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F33C8" w14:textId="77777777" w:rsidR="00F70AFB" w:rsidRDefault="00530026">
      <w:pPr>
        <w:spacing w:line="200" w:lineRule="exact"/>
        <w:sectPr w:rsidR="00F70AFB">
          <w:pgSz w:w="12240" w:h="15840"/>
          <w:pgMar w:top="1480" w:right="1720" w:bottom="280" w:left="1720" w:header="720" w:footer="720" w:gutter="0"/>
          <w:cols w:space="720"/>
        </w:sectPr>
      </w:pPr>
      <w:r>
        <w:pict w14:anchorId="41654029">
          <v:group id="_x0000_s1089" style="position:absolute;margin-left:23.25pt;margin-top:15.65pt;width:8in;height:774pt;z-index:-251670528;mso-position-horizontal-relative:page;mso-position-vertical-relative:page" coordorigin="465,313" coordsize="11520,15480">
            <v:shape id="_x0000_s1096" style="position:absolute;left:1140;top:14730;width:9960;height:0" coordorigin="1140,14730" coordsize="9960,0" path="m1140,14730r9960,e" filled="f" strokecolor="#878787" strokeweight="1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5" type="#_x0000_t75" style="position:absolute;left:1140;top:984;width:10020;height:15">
              <v:imagedata r:id="rId7" o:title=""/>
            </v:shape>
            <v:shape id="_x0000_s1094" type="#_x0000_t75" style="position:absolute;left:465;top:313;width:11520;height:15480">
              <v:imagedata r:id="rId8" o:title=""/>
            </v:shape>
            <v:shape id="_x0000_s1093" type="#_x0000_t75" style="position:absolute;left:1080;top:973;width:10140;height:13800">
              <v:imagedata r:id="rId9" o:title=""/>
            </v:shape>
            <v:shape id="_x0000_s1092" type="#_x0000_t75" style="position:absolute;left:5535;top:4528;width:6150;height:3540">
              <v:imagedata r:id="rId10" o:title=""/>
            </v:shape>
            <v:shape id="_x0000_s1091" type="#_x0000_t75" style="position:absolute;left:11145;top:8044;width:555;height:555">
              <v:imagedata r:id="rId11" o:title=""/>
            </v:shape>
            <v:shape id="_x0000_s1090" type="#_x0000_t75" style="position:absolute;left:8130;top:13414;width:2610;height:840">
              <v:imagedata r:id="rId12" o:title=""/>
            </v:shape>
            <w10:wrap anchorx="page" anchory="page"/>
          </v:group>
        </w:pict>
      </w:r>
      <w:r>
        <w:pict w14:anchorId="645B3C55">
          <v:shapetype id="_x0000_t202" coordsize="21600,21600" o:spt="202" path="m,l,21600r21600,l21600,xe">
            <v:stroke joinstyle="miter"/>
            <v:path gradientshapeok="t" o:connecttype="rect"/>
          </v:shapetype>
          <v:shape id="_x0000_s1088" type="#_x0000_t202" style="position:absolute;margin-left:23.25pt;margin-top:15.65pt;width:8in;height:774pt;z-index:-251671552;mso-position-horizontal-relative:page;mso-position-vertical-relative:page" filled="f" stroked="f">
            <v:textbox inset="0,0,0,0">
              <w:txbxContent>
                <w:p w14:paraId="08F06E82" w14:textId="77777777" w:rsidR="00F70AFB" w:rsidRDefault="00F70AFB">
                  <w:pPr>
                    <w:spacing w:line="200" w:lineRule="exact"/>
                  </w:pPr>
                </w:p>
                <w:p w14:paraId="0ACC15DF" w14:textId="77777777" w:rsidR="00F70AFB" w:rsidRDefault="00F70AFB">
                  <w:pPr>
                    <w:spacing w:before="7" w:line="200" w:lineRule="exact"/>
                  </w:pPr>
                </w:p>
                <w:p w14:paraId="526FB8AB" w14:textId="77777777" w:rsidR="00F70AFB" w:rsidRDefault="004D3301">
                  <w:pPr>
                    <w:ind w:right="825"/>
                    <w:jc w:val="right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006FBF"/>
                      <w:spacing w:val="-7"/>
                    </w:rPr>
                    <w:t>T</w:t>
                  </w:r>
                  <w:r>
                    <w:rPr>
                      <w:rFonts w:ascii="Arial" w:eastAsia="Arial" w:hAnsi="Arial" w:cs="Arial"/>
                      <w:color w:val="006FBF"/>
                    </w:rPr>
                    <w:t>itle</w:t>
                  </w:r>
                </w:p>
                <w:p w14:paraId="230C5BDA" w14:textId="77777777" w:rsidR="00F70AFB" w:rsidRDefault="00F70AFB">
                  <w:pPr>
                    <w:spacing w:line="200" w:lineRule="exact"/>
                  </w:pPr>
                </w:p>
                <w:p w14:paraId="2C2C8AF8" w14:textId="77777777" w:rsidR="00F70AFB" w:rsidRDefault="00F70AFB">
                  <w:pPr>
                    <w:spacing w:line="200" w:lineRule="exact"/>
                  </w:pPr>
                </w:p>
                <w:p w14:paraId="43DC1E97" w14:textId="77777777" w:rsidR="00F70AFB" w:rsidRDefault="00F70AFB">
                  <w:pPr>
                    <w:spacing w:line="200" w:lineRule="exact"/>
                  </w:pPr>
                </w:p>
                <w:p w14:paraId="6E8E602B" w14:textId="77777777" w:rsidR="00F70AFB" w:rsidRDefault="00F70AFB">
                  <w:pPr>
                    <w:spacing w:line="200" w:lineRule="exact"/>
                  </w:pPr>
                </w:p>
                <w:p w14:paraId="670C3F3D" w14:textId="77777777" w:rsidR="00F70AFB" w:rsidRDefault="00F70AFB">
                  <w:pPr>
                    <w:spacing w:line="200" w:lineRule="exact"/>
                  </w:pPr>
                </w:p>
                <w:p w14:paraId="5BE2FD78" w14:textId="77777777" w:rsidR="00F70AFB" w:rsidRDefault="00F70AFB">
                  <w:pPr>
                    <w:spacing w:line="200" w:lineRule="exact"/>
                  </w:pPr>
                </w:p>
                <w:p w14:paraId="2E22DD88" w14:textId="77777777" w:rsidR="00F70AFB" w:rsidRDefault="00F70AFB">
                  <w:pPr>
                    <w:spacing w:line="200" w:lineRule="exact"/>
                  </w:pPr>
                </w:p>
                <w:p w14:paraId="0A996454" w14:textId="77777777" w:rsidR="00F70AFB" w:rsidRDefault="00F70AFB">
                  <w:pPr>
                    <w:spacing w:line="200" w:lineRule="exact"/>
                  </w:pPr>
                </w:p>
                <w:p w14:paraId="39AAADA7" w14:textId="77777777" w:rsidR="00F70AFB" w:rsidRDefault="00F70AFB">
                  <w:pPr>
                    <w:spacing w:line="200" w:lineRule="exact"/>
                  </w:pPr>
                </w:p>
                <w:p w14:paraId="63D4AFEA" w14:textId="77777777" w:rsidR="00F70AFB" w:rsidRDefault="00F70AFB">
                  <w:pPr>
                    <w:spacing w:line="200" w:lineRule="exact"/>
                  </w:pPr>
                </w:p>
                <w:p w14:paraId="716D9273" w14:textId="77777777" w:rsidR="00F70AFB" w:rsidRDefault="00F70AFB">
                  <w:pPr>
                    <w:spacing w:line="200" w:lineRule="exact"/>
                  </w:pPr>
                </w:p>
                <w:p w14:paraId="13983BF1" w14:textId="77777777" w:rsidR="00F70AFB" w:rsidRDefault="00F70AFB">
                  <w:pPr>
                    <w:spacing w:line="200" w:lineRule="exact"/>
                  </w:pPr>
                </w:p>
                <w:p w14:paraId="52405142" w14:textId="77777777" w:rsidR="00F70AFB" w:rsidRDefault="00F70AFB">
                  <w:pPr>
                    <w:spacing w:line="200" w:lineRule="exact"/>
                  </w:pPr>
                </w:p>
                <w:p w14:paraId="087A4079" w14:textId="77777777" w:rsidR="00F70AFB" w:rsidRDefault="00F70AFB">
                  <w:pPr>
                    <w:spacing w:line="200" w:lineRule="exact"/>
                  </w:pPr>
                </w:p>
                <w:p w14:paraId="55082039" w14:textId="77777777" w:rsidR="00F70AFB" w:rsidRDefault="00F70AFB">
                  <w:pPr>
                    <w:spacing w:line="200" w:lineRule="exact"/>
                  </w:pPr>
                </w:p>
                <w:p w14:paraId="33C90260" w14:textId="77777777" w:rsidR="00F70AFB" w:rsidRDefault="00F70AFB">
                  <w:pPr>
                    <w:spacing w:line="200" w:lineRule="exact"/>
                  </w:pPr>
                </w:p>
                <w:p w14:paraId="416CE448" w14:textId="77777777" w:rsidR="00F70AFB" w:rsidRDefault="00F70AFB">
                  <w:pPr>
                    <w:spacing w:line="200" w:lineRule="exact"/>
                  </w:pPr>
                </w:p>
                <w:p w14:paraId="097E7BF8" w14:textId="77777777" w:rsidR="00F70AFB" w:rsidRDefault="00F70AFB">
                  <w:pPr>
                    <w:spacing w:line="200" w:lineRule="exact"/>
                  </w:pPr>
                </w:p>
                <w:p w14:paraId="54669C74" w14:textId="77777777" w:rsidR="00F70AFB" w:rsidRDefault="00F70AFB">
                  <w:pPr>
                    <w:spacing w:line="200" w:lineRule="exact"/>
                  </w:pPr>
                </w:p>
                <w:p w14:paraId="7F8CF34A" w14:textId="77777777" w:rsidR="00F70AFB" w:rsidRDefault="00F70AFB">
                  <w:pPr>
                    <w:spacing w:line="200" w:lineRule="exact"/>
                  </w:pPr>
                </w:p>
                <w:p w14:paraId="5D5E6653" w14:textId="77777777" w:rsidR="00F70AFB" w:rsidRDefault="00F70AFB">
                  <w:pPr>
                    <w:spacing w:line="200" w:lineRule="exact"/>
                  </w:pPr>
                </w:p>
                <w:p w14:paraId="09887584" w14:textId="77777777" w:rsidR="00F70AFB" w:rsidRDefault="00F70AFB">
                  <w:pPr>
                    <w:spacing w:line="200" w:lineRule="exact"/>
                  </w:pPr>
                </w:p>
                <w:p w14:paraId="531109FD" w14:textId="77777777" w:rsidR="00F70AFB" w:rsidRDefault="00F70AFB">
                  <w:pPr>
                    <w:spacing w:line="200" w:lineRule="exact"/>
                  </w:pPr>
                </w:p>
                <w:p w14:paraId="4FB92239" w14:textId="77777777" w:rsidR="00F70AFB" w:rsidRDefault="00F70AFB">
                  <w:pPr>
                    <w:spacing w:line="200" w:lineRule="exact"/>
                  </w:pPr>
                </w:p>
                <w:p w14:paraId="0C62D374" w14:textId="77777777" w:rsidR="00F70AFB" w:rsidRDefault="00F70AFB">
                  <w:pPr>
                    <w:spacing w:line="200" w:lineRule="exact"/>
                  </w:pPr>
                </w:p>
                <w:p w14:paraId="4656CE73" w14:textId="77777777" w:rsidR="00F70AFB" w:rsidRDefault="00F70AFB">
                  <w:pPr>
                    <w:spacing w:line="200" w:lineRule="exact"/>
                  </w:pPr>
                </w:p>
                <w:p w14:paraId="0B3AEC4B" w14:textId="77777777" w:rsidR="00F70AFB" w:rsidRDefault="00F70AFB">
                  <w:pPr>
                    <w:spacing w:line="200" w:lineRule="exact"/>
                  </w:pPr>
                </w:p>
                <w:p w14:paraId="6E87BCE7" w14:textId="77777777" w:rsidR="00F70AFB" w:rsidRDefault="00F70AFB">
                  <w:pPr>
                    <w:spacing w:line="200" w:lineRule="exact"/>
                  </w:pPr>
                </w:p>
                <w:p w14:paraId="6866EAF1" w14:textId="77777777" w:rsidR="00F70AFB" w:rsidRDefault="00F70AFB">
                  <w:pPr>
                    <w:spacing w:line="200" w:lineRule="exact"/>
                  </w:pPr>
                </w:p>
                <w:p w14:paraId="4F5017A9" w14:textId="77777777" w:rsidR="00F70AFB" w:rsidRDefault="00F70AFB">
                  <w:pPr>
                    <w:spacing w:line="200" w:lineRule="exact"/>
                  </w:pPr>
                </w:p>
                <w:p w14:paraId="4EA88EC0" w14:textId="77777777" w:rsidR="00F70AFB" w:rsidRDefault="00F70AFB">
                  <w:pPr>
                    <w:spacing w:line="200" w:lineRule="exact"/>
                  </w:pPr>
                </w:p>
                <w:p w14:paraId="33794C38" w14:textId="77777777" w:rsidR="00F70AFB" w:rsidRDefault="00F70AFB">
                  <w:pPr>
                    <w:spacing w:line="200" w:lineRule="exact"/>
                  </w:pPr>
                </w:p>
                <w:p w14:paraId="4F6DCC78" w14:textId="77777777" w:rsidR="00F70AFB" w:rsidRDefault="00F70AFB">
                  <w:pPr>
                    <w:spacing w:line="200" w:lineRule="exact"/>
                  </w:pPr>
                </w:p>
                <w:p w14:paraId="424A066A" w14:textId="77777777" w:rsidR="00F70AFB" w:rsidRDefault="00F70AFB">
                  <w:pPr>
                    <w:spacing w:line="200" w:lineRule="exact"/>
                  </w:pPr>
                </w:p>
                <w:p w14:paraId="2CE4DCC9" w14:textId="77777777" w:rsidR="00F70AFB" w:rsidRDefault="00F70AFB">
                  <w:pPr>
                    <w:spacing w:line="200" w:lineRule="exact"/>
                  </w:pPr>
                </w:p>
                <w:p w14:paraId="62F6E169" w14:textId="77777777" w:rsidR="00F70AFB" w:rsidRDefault="00F70AFB">
                  <w:pPr>
                    <w:spacing w:line="200" w:lineRule="exact"/>
                  </w:pPr>
                </w:p>
                <w:p w14:paraId="3432638B" w14:textId="77777777" w:rsidR="00F70AFB" w:rsidRDefault="00F70AFB">
                  <w:pPr>
                    <w:spacing w:line="200" w:lineRule="exact"/>
                  </w:pPr>
                </w:p>
                <w:p w14:paraId="0C21A2A4" w14:textId="77777777" w:rsidR="00F70AFB" w:rsidRDefault="00F70AFB">
                  <w:pPr>
                    <w:spacing w:line="200" w:lineRule="exact"/>
                  </w:pPr>
                </w:p>
                <w:p w14:paraId="01692A93" w14:textId="77777777" w:rsidR="00F70AFB" w:rsidRDefault="00F70AFB">
                  <w:pPr>
                    <w:spacing w:line="200" w:lineRule="exact"/>
                  </w:pPr>
                </w:p>
                <w:p w14:paraId="3A92F756" w14:textId="77777777" w:rsidR="00F70AFB" w:rsidRDefault="00F70AFB">
                  <w:pPr>
                    <w:spacing w:line="200" w:lineRule="exact"/>
                  </w:pPr>
                </w:p>
                <w:p w14:paraId="33275EFC" w14:textId="77777777" w:rsidR="00F70AFB" w:rsidRDefault="00F70AFB">
                  <w:pPr>
                    <w:spacing w:line="200" w:lineRule="exact"/>
                  </w:pPr>
                </w:p>
                <w:p w14:paraId="0873A618" w14:textId="77777777" w:rsidR="00F70AFB" w:rsidRDefault="00F70AFB">
                  <w:pPr>
                    <w:spacing w:line="200" w:lineRule="exact"/>
                  </w:pPr>
                </w:p>
                <w:p w14:paraId="57B79134" w14:textId="77777777" w:rsidR="00F70AFB" w:rsidRDefault="00F70AFB">
                  <w:pPr>
                    <w:spacing w:line="200" w:lineRule="exact"/>
                  </w:pPr>
                </w:p>
                <w:p w14:paraId="384A515B" w14:textId="77777777" w:rsidR="00F70AFB" w:rsidRDefault="00F70AFB">
                  <w:pPr>
                    <w:spacing w:line="200" w:lineRule="exact"/>
                  </w:pPr>
                </w:p>
                <w:p w14:paraId="161FE541" w14:textId="77777777" w:rsidR="00F70AFB" w:rsidRDefault="00F70AFB">
                  <w:pPr>
                    <w:spacing w:line="200" w:lineRule="exact"/>
                  </w:pPr>
                </w:p>
                <w:p w14:paraId="60AAB63E" w14:textId="77777777" w:rsidR="00F70AFB" w:rsidRDefault="00F70AFB">
                  <w:pPr>
                    <w:spacing w:line="200" w:lineRule="exact"/>
                  </w:pPr>
                </w:p>
                <w:p w14:paraId="101E5B3E" w14:textId="77777777" w:rsidR="00F70AFB" w:rsidRDefault="00F70AFB">
                  <w:pPr>
                    <w:spacing w:line="200" w:lineRule="exact"/>
                  </w:pPr>
                </w:p>
                <w:p w14:paraId="779F1085" w14:textId="77777777" w:rsidR="00F70AFB" w:rsidRDefault="00F70AFB">
                  <w:pPr>
                    <w:spacing w:line="200" w:lineRule="exact"/>
                  </w:pPr>
                </w:p>
                <w:p w14:paraId="2C49A498" w14:textId="77777777" w:rsidR="00F70AFB" w:rsidRDefault="00F70AFB">
                  <w:pPr>
                    <w:spacing w:line="200" w:lineRule="exact"/>
                  </w:pPr>
                </w:p>
                <w:p w14:paraId="203C32D0" w14:textId="77777777" w:rsidR="00F70AFB" w:rsidRDefault="00F70AFB">
                  <w:pPr>
                    <w:spacing w:line="200" w:lineRule="exact"/>
                  </w:pPr>
                </w:p>
                <w:p w14:paraId="40761600" w14:textId="77777777" w:rsidR="00F70AFB" w:rsidRDefault="00F70AFB">
                  <w:pPr>
                    <w:spacing w:line="200" w:lineRule="exact"/>
                  </w:pPr>
                </w:p>
                <w:p w14:paraId="0D36DFEF" w14:textId="77777777" w:rsidR="00F70AFB" w:rsidRDefault="00F70AFB">
                  <w:pPr>
                    <w:spacing w:line="200" w:lineRule="exact"/>
                  </w:pPr>
                </w:p>
                <w:p w14:paraId="0D3996D0" w14:textId="77777777" w:rsidR="00F70AFB" w:rsidRDefault="00F70AFB">
                  <w:pPr>
                    <w:spacing w:line="200" w:lineRule="exact"/>
                  </w:pPr>
                </w:p>
                <w:p w14:paraId="755B6BDF" w14:textId="77777777" w:rsidR="00F70AFB" w:rsidRDefault="00F70AFB">
                  <w:pPr>
                    <w:spacing w:line="200" w:lineRule="exact"/>
                  </w:pPr>
                </w:p>
                <w:p w14:paraId="4F4640B3" w14:textId="77777777" w:rsidR="00F70AFB" w:rsidRDefault="00F70AFB">
                  <w:pPr>
                    <w:spacing w:line="200" w:lineRule="exact"/>
                  </w:pPr>
                </w:p>
                <w:p w14:paraId="552CE213" w14:textId="77777777" w:rsidR="00F70AFB" w:rsidRDefault="00F70AFB">
                  <w:pPr>
                    <w:spacing w:line="200" w:lineRule="exact"/>
                  </w:pPr>
                </w:p>
                <w:p w14:paraId="35E9E4F2" w14:textId="77777777" w:rsidR="00F70AFB" w:rsidRDefault="00F70AFB">
                  <w:pPr>
                    <w:spacing w:line="200" w:lineRule="exact"/>
                  </w:pPr>
                </w:p>
                <w:p w14:paraId="6900DCEC" w14:textId="77777777" w:rsidR="00F70AFB" w:rsidRDefault="00F70AFB">
                  <w:pPr>
                    <w:spacing w:line="200" w:lineRule="exact"/>
                  </w:pPr>
                </w:p>
                <w:p w14:paraId="61282EBC" w14:textId="77777777" w:rsidR="00F70AFB" w:rsidRDefault="00F70AFB">
                  <w:pPr>
                    <w:spacing w:line="200" w:lineRule="exact"/>
                  </w:pPr>
                </w:p>
                <w:p w14:paraId="5D95DCCE" w14:textId="77777777" w:rsidR="00F70AFB" w:rsidRDefault="00F70AFB">
                  <w:pPr>
                    <w:spacing w:line="200" w:lineRule="exact"/>
                  </w:pPr>
                </w:p>
                <w:p w14:paraId="5944A400" w14:textId="77777777" w:rsidR="00F70AFB" w:rsidRDefault="00F70AFB">
                  <w:pPr>
                    <w:spacing w:line="200" w:lineRule="exact"/>
                  </w:pPr>
                </w:p>
                <w:p w14:paraId="395473AF" w14:textId="77777777" w:rsidR="00F70AFB" w:rsidRDefault="00F70AFB">
                  <w:pPr>
                    <w:spacing w:line="200" w:lineRule="exact"/>
                  </w:pPr>
                </w:p>
                <w:p w14:paraId="77E6D8B0" w14:textId="77777777" w:rsidR="00F70AFB" w:rsidRDefault="00F70AFB">
                  <w:pPr>
                    <w:spacing w:line="200" w:lineRule="exact"/>
                  </w:pPr>
                </w:p>
                <w:p w14:paraId="6E13C927" w14:textId="77777777" w:rsidR="00F70AFB" w:rsidRDefault="00F70AFB">
                  <w:pPr>
                    <w:spacing w:line="200" w:lineRule="exact"/>
                  </w:pPr>
                </w:p>
                <w:p w14:paraId="0818C8B2" w14:textId="77777777" w:rsidR="00F70AFB" w:rsidRDefault="00F70AFB">
                  <w:pPr>
                    <w:spacing w:line="200" w:lineRule="exact"/>
                  </w:pPr>
                </w:p>
                <w:p w14:paraId="39D7FAF4" w14:textId="77777777" w:rsidR="00F70AFB" w:rsidRDefault="00F70AFB">
                  <w:pPr>
                    <w:spacing w:line="200" w:lineRule="exact"/>
                  </w:pPr>
                </w:p>
                <w:p w14:paraId="2DC33583" w14:textId="77777777" w:rsidR="00F70AFB" w:rsidRDefault="00F70AFB">
                  <w:pPr>
                    <w:spacing w:line="200" w:lineRule="exact"/>
                  </w:pPr>
                </w:p>
                <w:p w14:paraId="34E8B862" w14:textId="77777777" w:rsidR="00F70AFB" w:rsidRDefault="00F70AFB">
                  <w:pPr>
                    <w:spacing w:line="200" w:lineRule="exact"/>
                  </w:pPr>
                </w:p>
                <w:p w14:paraId="5EF6609D" w14:textId="77777777" w:rsidR="00F70AFB" w:rsidRDefault="00F70AFB">
                  <w:pPr>
                    <w:spacing w:before="16" w:line="240" w:lineRule="exact"/>
                    <w:rPr>
                      <w:sz w:val="24"/>
                      <w:szCs w:val="24"/>
                    </w:rPr>
                  </w:pPr>
                </w:p>
                <w:p w14:paraId="2CE55F26" w14:textId="77777777" w:rsidR="00F70AFB" w:rsidRDefault="004D3301">
                  <w:pPr>
                    <w:ind w:right="825"/>
                    <w:jc w:val="right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4E81BD"/>
                    </w:rPr>
                    <w:t>1</w:t>
                  </w:r>
                </w:p>
                <w:p w14:paraId="767FEECC" w14:textId="77777777" w:rsidR="00F70AFB" w:rsidRDefault="004D3301">
                  <w:pPr>
                    <w:spacing w:before="4"/>
                    <w:ind w:left="7197" w:right="825" w:hanging="3315"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6FBF"/>
                      <w:sz w:val="16"/>
                      <w:szCs w:val="16"/>
                    </w:rPr>
                    <w:t xml:space="preserve">United </w:t>
                  </w:r>
                  <w:r>
                    <w:rPr>
                      <w:rFonts w:ascii="Arial" w:eastAsia="Arial" w:hAnsi="Arial" w:cs="Arial"/>
                      <w:color w:val="006FBF"/>
                      <w:spacing w:val="-6"/>
                      <w:sz w:val="16"/>
                      <w:szCs w:val="16"/>
                    </w:rPr>
                    <w:t>W</w:t>
                  </w:r>
                  <w:r>
                    <w:rPr>
                      <w:rFonts w:ascii="Arial" w:eastAsia="Arial" w:hAnsi="Arial" w:cs="Arial"/>
                      <w:color w:val="006FBF"/>
                      <w:sz w:val="16"/>
                      <w:szCs w:val="16"/>
                    </w:rPr>
                    <w:t>ay of Dane County ● 2059</w:t>
                  </w:r>
                  <w:r>
                    <w:rPr>
                      <w:rFonts w:ascii="Arial" w:eastAsia="Arial" w:hAnsi="Arial" w:cs="Arial"/>
                      <w:color w:val="006FBF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6FBF"/>
                      <w:sz w:val="16"/>
                      <w:szCs w:val="16"/>
                    </w:rPr>
                    <w:t>Atwood</w:t>
                  </w:r>
                  <w:r>
                    <w:rPr>
                      <w:rFonts w:ascii="Arial" w:eastAsia="Arial" w:hAnsi="Arial" w:cs="Arial"/>
                      <w:color w:val="006FBF"/>
                      <w:spacing w:val="-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6FBF"/>
                      <w:spacing w:val="-3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color w:val="006FBF"/>
                      <w:sz w:val="16"/>
                      <w:szCs w:val="16"/>
                    </w:rPr>
                    <w:t>venue ● PO Box 7548 ● Madison, WI 53707-7548</w:t>
                  </w:r>
                  <w:hyperlink r:id="rId13">
                    <w:r>
                      <w:rPr>
                        <w:rFonts w:ascii="Arial" w:eastAsia="Arial" w:hAnsi="Arial" w:cs="Arial"/>
                        <w:color w:val="006FBF"/>
                        <w:sz w:val="16"/>
                        <w:szCs w:val="16"/>
                      </w:rPr>
                      <w:t xml:space="preserve"> (608) 246-4350 ● ww</w:t>
                    </w:r>
                    <w:r>
                      <w:rPr>
                        <w:rFonts w:ascii="Arial" w:eastAsia="Arial" w:hAnsi="Arial" w:cs="Arial"/>
                        <w:color w:val="006FBF"/>
                        <w:spacing w:val="-9"/>
                        <w:sz w:val="16"/>
                        <w:szCs w:val="16"/>
                      </w:rPr>
                      <w:t>w</w:t>
                    </w:r>
                    <w:r>
                      <w:rPr>
                        <w:rFonts w:ascii="Arial" w:eastAsia="Arial" w:hAnsi="Arial" w:cs="Arial"/>
                        <w:color w:val="006FBF"/>
                        <w:sz w:val="16"/>
                        <w:szCs w:val="16"/>
                      </w:rPr>
                      <w:t>.unitedwaydanecount</w:t>
                    </w:r>
                    <w:r>
                      <w:rPr>
                        <w:rFonts w:ascii="Arial" w:eastAsia="Arial" w:hAnsi="Arial" w:cs="Arial"/>
                        <w:color w:val="006FBF"/>
                        <w:spacing w:val="-12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color w:val="006FBF"/>
                        <w:sz w:val="16"/>
                        <w:szCs w:val="16"/>
                      </w:rPr>
                      <w:t>.org</w:t>
                    </w:r>
                  </w:hyperlink>
                </w:p>
              </w:txbxContent>
            </v:textbox>
            <w10:wrap anchorx="page" anchory="page"/>
          </v:shape>
        </w:pict>
      </w:r>
    </w:p>
    <w:p w14:paraId="2A3235D5" w14:textId="77777777" w:rsidR="00F70AFB" w:rsidRDefault="00F70AFB">
      <w:pPr>
        <w:spacing w:before="6" w:line="100" w:lineRule="exact"/>
        <w:rPr>
          <w:sz w:val="10"/>
          <w:szCs w:val="10"/>
        </w:rPr>
      </w:pPr>
    </w:p>
    <w:p w14:paraId="6347EC5E" w14:textId="77777777" w:rsidR="00F70AFB" w:rsidRDefault="00F70AFB">
      <w:pPr>
        <w:spacing w:line="200" w:lineRule="exact"/>
      </w:pPr>
    </w:p>
    <w:p w14:paraId="5943B0A2" w14:textId="77777777" w:rsidR="00F70AFB" w:rsidRDefault="00530026">
      <w:pPr>
        <w:spacing w:before="24"/>
        <w:ind w:left="100"/>
        <w:rPr>
          <w:rFonts w:ascii="Arial" w:eastAsia="Arial" w:hAnsi="Arial" w:cs="Arial"/>
          <w:sz w:val="28"/>
          <w:szCs w:val="28"/>
        </w:rPr>
      </w:pPr>
      <w:r>
        <w:pict w14:anchorId="1B26881C">
          <v:group id="_x0000_s1086" style="position:absolute;left:0;text-align:left;margin-left:57pt;margin-top:-4.05pt;width:498pt;height:0;z-index:-251669504;mso-position-horizontal-relative:page" coordorigin="1140,-81" coordsize="9960,0">
            <v:shape id="_x0000_s1087" style="position:absolute;left:1140;top:-81;width:9960;height:0" coordorigin="1140,-81" coordsize="9960,0" path="m1140,-81r9960,e" filled="f" strokecolor="#878787" strokeweight="1pt">
              <v:path arrowok="t"/>
            </v:shape>
            <w10:wrap anchorx="page"/>
          </v:group>
        </w:pict>
      </w:r>
      <w:r w:rsidR="004D3301">
        <w:rPr>
          <w:rFonts w:ascii="Arial" w:eastAsia="Arial" w:hAnsi="Arial" w:cs="Arial"/>
          <w:b/>
          <w:color w:val="366090"/>
          <w:sz w:val="28"/>
          <w:szCs w:val="28"/>
        </w:rPr>
        <w:t xml:space="preserve">Why Investing in </w:t>
      </w:r>
      <w:r w:rsidR="004D3301">
        <w:rPr>
          <w:rFonts w:ascii="Arial" w:eastAsia="Arial" w:hAnsi="Arial" w:cs="Arial"/>
          <w:b/>
          <w:color w:val="366090"/>
          <w:spacing w:val="-5"/>
          <w:sz w:val="28"/>
          <w:szCs w:val="28"/>
        </w:rPr>
        <w:t>W</w:t>
      </w:r>
      <w:r w:rsidR="004D3301">
        <w:rPr>
          <w:rFonts w:ascii="Arial" w:eastAsia="Arial" w:hAnsi="Arial" w:cs="Arial"/>
          <w:b/>
          <w:color w:val="366090"/>
          <w:sz w:val="28"/>
          <w:szCs w:val="28"/>
        </w:rPr>
        <w:t xml:space="preserve">ealth for Low-Income </w:t>
      </w:r>
      <w:r w:rsidR="004D3301">
        <w:rPr>
          <w:rFonts w:ascii="Arial" w:eastAsia="Arial" w:hAnsi="Arial" w:cs="Arial"/>
          <w:b/>
          <w:color w:val="366090"/>
          <w:spacing w:val="-5"/>
          <w:sz w:val="28"/>
          <w:szCs w:val="28"/>
        </w:rPr>
        <w:t>W</w:t>
      </w:r>
      <w:r w:rsidR="004D3301">
        <w:rPr>
          <w:rFonts w:ascii="Arial" w:eastAsia="Arial" w:hAnsi="Arial" w:cs="Arial"/>
          <w:b/>
          <w:color w:val="366090"/>
          <w:sz w:val="28"/>
          <w:szCs w:val="28"/>
        </w:rPr>
        <w:t>omen of Color is Important</w:t>
      </w:r>
    </w:p>
    <w:p w14:paraId="14DC1291" w14:textId="77777777" w:rsidR="00F70AFB" w:rsidRDefault="00F70AFB">
      <w:pPr>
        <w:spacing w:before="2" w:line="120" w:lineRule="exact"/>
        <w:rPr>
          <w:sz w:val="12"/>
          <w:szCs w:val="12"/>
        </w:rPr>
      </w:pPr>
    </w:p>
    <w:p w14:paraId="59C104BD" w14:textId="77777777" w:rsidR="00F70AFB" w:rsidRDefault="00F70AFB">
      <w:pPr>
        <w:spacing w:line="200" w:lineRule="exact"/>
      </w:pPr>
    </w:p>
    <w:p w14:paraId="5CDFAC1D" w14:textId="77777777" w:rsidR="00F70AFB" w:rsidRDefault="00530026">
      <w:pPr>
        <w:ind w:left="100" w:right="404"/>
        <w:rPr>
          <w:rFonts w:ascii="Arial" w:eastAsia="Arial" w:hAnsi="Arial" w:cs="Arial"/>
          <w:sz w:val="22"/>
          <w:szCs w:val="22"/>
        </w:rPr>
      </w:pPr>
      <w:r>
        <w:pict w14:anchorId="30405DFC">
          <v:group id="_x0000_s1084" style="position:absolute;left:0;text-align:left;margin-left:57pt;margin-top:34.55pt;width:498pt;height:0;z-index:-251667456;mso-position-horizontal-relative:page" coordorigin="1140,691" coordsize="9960,0">
            <v:shape id="_x0000_s1085" style="position:absolute;left:1140;top:691;width:9960;height:0" coordorigin="1140,691" coordsize="9960,0" path="m1140,691r9960,e" filled="f" strokecolor="#878787" strokeweight="1pt">
              <v:path arrowok="t"/>
            </v:shape>
            <w10:wrap anchorx="page"/>
          </v:group>
        </w:pict>
      </w:r>
      <w:r w:rsidR="004D3301">
        <w:rPr>
          <w:rFonts w:ascii="Arial" w:eastAsia="Arial" w:hAnsi="Arial" w:cs="Arial"/>
          <w:b/>
          <w:color w:val="366090"/>
          <w:spacing w:val="-4"/>
          <w:sz w:val="22"/>
          <w:szCs w:val="22"/>
        </w:rPr>
        <w:t>W</w:t>
      </w:r>
      <w:r w:rsidR="004D3301">
        <w:rPr>
          <w:rFonts w:ascii="Arial" w:eastAsia="Arial" w:hAnsi="Arial" w:cs="Arial"/>
          <w:b/>
          <w:color w:val="366090"/>
          <w:sz w:val="22"/>
          <w:szCs w:val="22"/>
        </w:rPr>
        <w:t>omen, and particularly women of colo</w:t>
      </w:r>
      <w:r w:rsidR="004D3301">
        <w:rPr>
          <w:rFonts w:ascii="Arial" w:eastAsia="Arial" w:hAnsi="Arial" w:cs="Arial"/>
          <w:b/>
          <w:color w:val="366090"/>
          <w:spacing w:val="-12"/>
          <w:sz w:val="22"/>
          <w:szCs w:val="22"/>
        </w:rPr>
        <w:t>r</w:t>
      </w:r>
      <w:r w:rsidR="004D3301">
        <w:rPr>
          <w:rFonts w:ascii="Arial" w:eastAsia="Arial" w:hAnsi="Arial" w:cs="Arial"/>
          <w:b/>
          <w:color w:val="366090"/>
          <w:sz w:val="22"/>
          <w:szCs w:val="22"/>
        </w:rPr>
        <w:t>, are significantly less likely to have access to wealth building opportunities.</w:t>
      </w:r>
    </w:p>
    <w:p w14:paraId="0BDAAC21" w14:textId="77777777" w:rsidR="00F70AFB" w:rsidRDefault="00F70AFB">
      <w:pPr>
        <w:spacing w:line="200" w:lineRule="exact"/>
      </w:pPr>
    </w:p>
    <w:p w14:paraId="5F0A2E6D" w14:textId="77777777" w:rsidR="00F70AFB" w:rsidRDefault="00F70AFB">
      <w:pPr>
        <w:spacing w:before="14" w:line="260" w:lineRule="exact"/>
        <w:rPr>
          <w:sz w:val="26"/>
          <w:szCs w:val="26"/>
        </w:rPr>
      </w:pPr>
    </w:p>
    <w:p w14:paraId="24A3ED88" w14:textId="77777777" w:rsidR="00F70AFB" w:rsidRDefault="004D3301">
      <w:pPr>
        <w:spacing w:before="32"/>
        <w:ind w:left="1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Progress is Slow</w:t>
      </w:r>
    </w:p>
    <w:p w14:paraId="3FDC3D64" w14:textId="77777777" w:rsidR="00F70AFB" w:rsidRDefault="00F70AFB">
      <w:pPr>
        <w:spacing w:before="9" w:line="260" w:lineRule="exact"/>
        <w:rPr>
          <w:sz w:val="26"/>
          <w:szCs w:val="26"/>
        </w:rPr>
      </w:pPr>
    </w:p>
    <w:p w14:paraId="7F2C0E00" w14:textId="77777777" w:rsidR="00F70AFB" w:rsidRDefault="004D3301">
      <w:pPr>
        <w:spacing w:line="245" w:lineRule="auto"/>
        <w:ind w:left="100" w:right="41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Acco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ding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the 2018 U.S. Census, 38.1 million Americans li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 below the p</w:t>
      </w:r>
      <w:r>
        <w:rPr>
          <w:rFonts w:ascii="Roboto" w:eastAsia="Roboto" w:hAnsi="Roboto" w:cs="Roboto"/>
          <w:spacing w:val="-2"/>
          <w:sz w:val="22"/>
          <w:szCs w:val="22"/>
        </w:rPr>
        <w:t>o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ty line, while a su</w:t>
      </w:r>
      <w:r>
        <w:rPr>
          <w:rFonts w:ascii="Roboto" w:eastAsia="Roboto" w:hAnsi="Roboto" w:cs="Roboto"/>
          <w:spacing w:val="2"/>
          <w:sz w:val="22"/>
          <w:szCs w:val="22"/>
        </w:rPr>
        <w:t>r</w:t>
      </w:r>
      <w:r>
        <w:rPr>
          <w:rFonts w:ascii="Roboto" w:eastAsia="Roboto" w:hAnsi="Roboto" w:cs="Roboto"/>
          <w:spacing w:val="-1"/>
          <w:sz w:val="22"/>
          <w:szCs w:val="22"/>
        </w:rPr>
        <w:t>ve</w:t>
      </w:r>
      <w:r>
        <w:rPr>
          <w:rFonts w:ascii="Roboto" w:eastAsia="Roboto" w:hAnsi="Roboto" w:cs="Roboto"/>
          <w:sz w:val="22"/>
          <w:szCs w:val="22"/>
        </w:rPr>
        <w:t xml:space="preserve">y conducted </w:t>
      </w:r>
      <w:r>
        <w:rPr>
          <w:rFonts w:ascii="Roboto" w:eastAsia="Roboto" w:hAnsi="Roboto" w:cs="Roboto"/>
          <w:spacing w:val="-1"/>
          <w:sz w:val="22"/>
          <w:szCs w:val="22"/>
        </w:rPr>
        <w:t>b</w:t>
      </w:r>
      <w:r>
        <w:rPr>
          <w:rFonts w:ascii="Roboto" w:eastAsia="Roboto" w:hAnsi="Roboto" w:cs="Roboto"/>
          <w:sz w:val="22"/>
          <w:szCs w:val="22"/>
        </w:rPr>
        <w:t xml:space="preserve">y the American </w:t>
      </w:r>
      <w:r>
        <w:rPr>
          <w:rFonts w:ascii="Roboto" w:eastAsia="Roboto" w:hAnsi="Roboto" w:cs="Roboto"/>
          <w:spacing w:val="-1"/>
          <w:sz w:val="22"/>
          <w:szCs w:val="22"/>
        </w:rPr>
        <w:t>P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z w:val="22"/>
          <w:szCs w:val="22"/>
        </w:rPr>
        <w:t>y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oll Association found that 74% of the population is living</w:t>
      </w:r>
    </w:p>
    <w:p w14:paraId="58220CAF" w14:textId="77777777" w:rsidR="00F70AFB" w:rsidRDefault="004D3301">
      <w:pPr>
        <w:ind w:left="10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p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pacing w:val="-1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>check-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o-p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pacing w:val="-1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 xml:space="preserve">check. </w:t>
      </w:r>
      <w:r>
        <w:rPr>
          <w:rFonts w:ascii="Roboto" w:eastAsia="Roboto" w:hAnsi="Roboto" w:cs="Roboto"/>
          <w:spacing w:val="-1"/>
          <w:sz w:val="22"/>
          <w:szCs w:val="22"/>
        </w:rPr>
        <w:t>P</w:t>
      </w:r>
      <w:r>
        <w:rPr>
          <w:rFonts w:ascii="Roboto" w:eastAsia="Roboto" w:hAnsi="Roboto" w:cs="Roboto"/>
          <w:sz w:val="22"/>
          <w:szCs w:val="22"/>
        </w:rPr>
        <w:t>eople 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apped in a c</w:t>
      </w:r>
      <w:r>
        <w:rPr>
          <w:rFonts w:ascii="Roboto" w:eastAsia="Roboto" w:hAnsi="Roboto" w:cs="Roboto"/>
          <w:spacing w:val="-1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>cle of gene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ational p</w:t>
      </w:r>
      <w:r>
        <w:rPr>
          <w:rFonts w:ascii="Roboto" w:eastAsia="Roboto" w:hAnsi="Roboto" w:cs="Roboto"/>
          <w:spacing w:val="-2"/>
          <w:sz w:val="22"/>
          <w:szCs w:val="22"/>
        </w:rPr>
        <w:t>o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ty 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focused on su</w:t>
      </w:r>
      <w:r>
        <w:rPr>
          <w:rFonts w:ascii="Roboto" w:eastAsia="Roboto" w:hAnsi="Roboto" w:cs="Roboto"/>
          <w:spacing w:val="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viving</w:t>
      </w:r>
    </w:p>
    <w:p w14:paraId="2D4D8AFD" w14:textId="77777777" w:rsidR="00F70AFB" w:rsidRDefault="004D3301">
      <w:pPr>
        <w:spacing w:before="6" w:line="242" w:lineRule="auto"/>
        <w:ind w:left="100" w:right="140"/>
        <w:rPr>
          <w:rFonts w:ascii="Roboto" w:eastAsia="Roboto" w:hAnsi="Roboto" w:cs="Roboto"/>
          <w:sz w:val="13"/>
          <w:szCs w:val="13"/>
        </w:rPr>
      </w:pPr>
      <w:r>
        <w:rPr>
          <w:rFonts w:ascii="Roboto" w:eastAsia="Roboto" w:hAnsi="Roboto" w:cs="Roboto"/>
          <w:sz w:val="22"/>
          <w:szCs w:val="22"/>
        </w:rPr>
        <w:t>d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z w:val="22"/>
          <w:szCs w:val="22"/>
        </w:rPr>
        <w:t>y-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o-d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pacing w:val="-1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>, and not planning but tackling their cur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ent situation. In states that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equi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ﬁnancial lite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acy 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aining in high school, </w:t>
      </w:r>
      <w:r>
        <w:rPr>
          <w:rFonts w:ascii="Roboto" w:eastAsia="Roboto" w:hAnsi="Roboto" w:cs="Roboto"/>
          <w:sz w:val="22"/>
          <w:szCs w:val="22"/>
          <w:u w:val="single" w:color="000000"/>
        </w:rPr>
        <w:t xml:space="preserve"> </w:t>
      </w:r>
      <w:hyperlink r:id="rId14">
        <w:r>
          <w:rPr>
            <w:rFonts w:ascii="Roboto" w:eastAsia="Roboto" w:hAnsi="Roboto" w:cs="Roboto"/>
            <w:sz w:val="22"/>
            <w:szCs w:val="22"/>
            <w:u w:val="single" w:color="000000"/>
          </w:rPr>
          <w:t xml:space="preserve">the  </w:t>
        </w:r>
        <w:r>
          <w:rPr>
            <w:rFonts w:ascii="Roboto" w:eastAsia="Roboto" w:hAnsi="Roboto" w:cs="Roboto"/>
            <w:spacing w:val="-2"/>
            <w:sz w:val="22"/>
            <w:szCs w:val="22"/>
            <w:u w:val="single" w:color="000000"/>
          </w:rPr>
          <w:t>a</w:t>
        </w:r>
        <w:r>
          <w:rPr>
            <w:rFonts w:ascii="Roboto" w:eastAsia="Roboto" w:hAnsi="Roboto" w:cs="Roboto"/>
            <w:spacing w:val="-1"/>
            <w:sz w:val="22"/>
            <w:szCs w:val="22"/>
            <w:u w:val="single" w:color="000000"/>
          </w:rPr>
          <w:t>v</w:t>
        </w:r>
        <w:r>
          <w:rPr>
            <w:rFonts w:ascii="Roboto" w:eastAsia="Roboto" w:hAnsi="Roboto" w:cs="Roboto"/>
            <w:sz w:val="22"/>
            <w:szCs w:val="22"/>
            <w:u w:val="single" w:color="000000"/>
          </w:rPr>
          <w:t>e</w:t>
        </w:r>
        <w:r>
          <w:rPr>
            <w:rFonts w:ascii="Roboto" w:eastAsia="Roboto" w:hAnsi="Roboto" w:cs="Roboto"/>
            <w:spacing w:val="-4"/>
            <w:sz w:val="22"/>
            <w:szCs w:val="22"/>
            <w:u w:val="single" w:color="000000"/>
          </w:rPr>
          <w:t>r</w:t>
        </w:r>
        <w:r>
          <w:rPr>
            <w:rFonts w:ascii="Roboto" w:eastAsia="Roboto" w:hAnsi="Roboto" w:cs="Roboto"/>
            <w:sz w:val="22"/>
            <w:szCs w:val="22"/>
            <w:u w:val="single" w:color="000000"/>
          </w:rPr>
          <w:t>age  c</w:t>
        </w:r>
        <w:r>
          <w:rPr>
            <w:rFonts w:ascii="Roboto" w:eastAsia="Roboto" w:hAnsi="Roboto" w:cs="Roboto"/>
            <w:spacing w:val="-2"/>
            <w:sz w:val="22"/>
            <w:szCs w:val="22"/>
            <w:u w:val="single" w:color="000000"/>
          </w:rPr>
          <w:t>r</w:t>
        </w:r>
        <w:r>
          <w:rPr>
            <w:rFonts w:ascii="Roboto" w:eastAsia="Roboto" w:hAnsi="Roboto" w:cs="Roboto"/>
            <w:sz w:val="22"/>
            <w:szCs w:val="22"/>
            <w:u w:val="single" w:color="000000"/>
          </w:rPr>
          <w:t>edit  ca</w:t>
        </w:r>
        <w:r>
          <w:rPr>
            <w:rFonts w:ascii="Roboto" w:eastAsia="Roboto" w:hAnsi="Roboto" w:cs="Roboto"/>
            <w:spacing w:val="-2"/>
            <w:sz w:val="22"/>
            <w:szCs w:val="22"/>
            <w:u w:val="single" w:color="000000"/>
          </w:rPr>
          <w:t>r</w:t>
        </w:r>
        <w:r>
          <w:rPr>
            <w:rFonts w:ascii="Roboto" w:eastAsia="Roboto" w:hAnsi="Roboto" w:cs="Roboto"/>
            <w:sz w:val="22"/>
            <w:szCs w:val="22"/>
            <w:u w:val="single" w:color="000000"/>
          </w:rPr>
          <w:t xml:space="preserve">d  debt </w:t>
        </w:r>
      </w:hyperlink>
      <w:r>
        <w:rPr>
          <w:rFonts w:ascii="Roboto" w:eastAsia="Roboto" w:hAnsi="Roboto" w:cs="Roboto"/>
          <w:spacing w:val="-2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>is lowe</w:t>
      </w:r>
      <w:r>
        <w:rPr>
          <w:rFonts w:ascii="Roboto" w:eastAsia="Roboto" w:hAnsi="Roboto" w:cs="Roboto"/>
          <w:spacing w:val="-13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, and </w:t>
      </w:r>
      <w:r>
        <w:rPr>
          <w:rFonts w:ascii="Roboto" w:eastAsia="Roboto" w:hAnsi="Roboto" w:cs="Roboto"/>
          <w:spacing w:val="-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>oung adults h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 higher c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edit sco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es and lower loan default 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ates than those in states without the educational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equi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ements.</w:t>
      </w:r>
      <w:r>
        <w:rPr>
          <w:rFonts w:ascii="Roboto" w:eastAsia="Roboto" w:hAnsi="Roboto" w:cs="Roboto"/>
          <w:w w:val="101"/>
          <w:position w:val="9"/>
          <w:sz w:val="13"/>
          <w:szCs w:val="13"/>
        </w:rPr>
        <w:t>1</w:t>
      </w:r>
    </w:p>
    <w:p w14:paraId="12D9D797" w14:textId="77777777" w:rsidR="00F70AFB" w:rsidRDefault="00F70AFB">
      <w:pPr>
        <w:spacing w:before="7" w:line="260" w:lineRule="exact"/>
        <w:rPr>
          <w:sz w:val="26"/>
          <w:szCs w:val="26"/>
        </w:rPr>
      </w:pPr>
    </w:p>
    <w:p w14:paraId="4A3080DD" w14:textId="77777777" w:rsidR="00F70AFB" w:rsidRDefault="004D3301">
      <w:pPr>
        <w:spacing w:line="245" w:lineRule="auto"/>
        <w:ind w:left="100" w:right="337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Income and assets (or wealth)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ogether ma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>e up a famil</w:t>
      </w:r>
      <w:r>
        <w:rPr>
          <w:rFonts w:ascii="Roboto" w:eastAsia="Roboto" w:hAnsi="Roboto" w:cs="Roboto"/>
          <w:spacing w:val="2"/>
          <w:sz w:val="22"/>
          <w:szCs w:val="22"/>
        </w:rPr>
        <w:t>y</w:t>
      </w:r>
      <w:r>
        <w:rPr>
          <w:rFonts w:ascii="Roboto" w:eastAsia="Roboto" w:hAnsi="Roboto" w:cs="Roboto"/>
          <w:spacing w:val="-12"/>
          <w:sz w:val="22"/>
          <w:szCs w:val="22"/>
        </w:rPr>
        <w:t>’</w:t>
      </w:r>
      <w:r>
        <w:rPr>
          <w:rFonts w:ascii="Roboto" w:eastAsia="Roboto" w:hAnsi="Roboto" w:cs="Roboto"/>
          <w:sz w:val="22"/>
          <w:szCs w:val="22"/>
        </w:rPr>
        <w:t>s ﬁnancial securit</w:t>
      </w:r>
      <w:r>
        <w:rPr>
          <w:rFonts w:ascii="Roboto" w:eastAsia="Roboto" w:hAnsi="Roboto" w:cs="Roboto"/>
          <w:spacing w:val="-1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>.</w:t>
      </w:r>
      <w:r>
        <w:rPr>
          <w:rFonts w:ascii="Roboto" w:eastAsia="Roboto" w:hAnsi="Roboto" w:cs="Roboto"/>
          <w:spacing w:val="54"/>
          <w:sz w:val="22"/>
          <w:szCs w:val="22"/>
        </w:rPr>
        <w:t xml:space="preserve"> </w:t>
      </w: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>ealth—a household</w:t>
      </w:r>
      <w:r>
        <w:rPr>
          <w:rFonts w:ascii="Roboto" w:eastAsia="Roboto" w:hAnsi="Roboto" w:cs="Roboto"/>
          <w:spacing w:val="-12"/>
          <w:sz w:val="22"/>
          <w:szCs w:val="22"/>
        </w:rPr>
        <w:t>’</w:t>
      </w:r>
      <w:r>
        <w:rPr>
          <w:rFonts w:ascii="Roboto" w:eastAsia="Roboto" w:hAnsi="Roboto" w:cs="Roboto"/>
          <w:sz w:val="22"/>
          <w:szCs w:val="22"/>
        </w:rPr>
        <w:t xml:space="preserve">s assets minus its debts—is a 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>y measu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 of ﬁnancial </w:t>
      </w:r>
      <w:proofErr w:type="spellStart"/>
      <w:r>
        <w:rPr>
          <w:rFonts w:ascii="Roboto" w:eastAsia="Roboto" w:hAnsi="Roboto" w:cs="Roboto"/>
          <w:sz w:val="22"/>
          <w:szCs w:val="22"/>
        </w:rPr>
        <w:t>well being</w:t>
      </w:r>
      <w:proofErr w:type="spellEnd"/>
      <w:r>
        <w:rPr>
          <w:rFonts w:ascii="Roboto" w:eastAsia="Roboto" w:hAnsi="Roboto" w:cs="Roboto"/>
          <w:sz w:val="22"/>
          <w:szCs w:val="22"/>
        </w:rPr>
        <w:t xml:space="preserve"> because it acts as a cushion in times of eme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gencies such as unempl</w:t>
      </w:r>
      <w:r>
        <w:rPr>
          <w:rFonts w:ascii="Roboto" w:eastAsia="Roboto" w:hAnsi="Roboto" w:cs="Roboto"/>
          <w:spacing w:val="-2"/>
          <w:sz w:val="22"/>
          <w:szCs w:val="22"/>
        </w:rPr>
        <w:t>o</w:t>
      </w:r>
      <w:r>
        <w:rPr>
          <w:rFonts w:ascii="Roboto" w:eastAsia="Roboto" w:hAnsi="Roboto" w:cs="Roboto"/>
          <w:sz w:val="22"/>
          <w:szCs w:val="22"/>
        </w:rPr>
        <w:t xml:space="preserve">yment or a health crisis. </w:t>
      </w: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>ealth is also 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ans</w:t>
      </w:r>
      <w:r>
        <w:rPr>
          <w:rFonts w:ascii="Roboto" w:eastAsia="Roboto" w:hAnsi="Roboto" w:cs="Roboto"/>
          <w:spacing w:val="-3"/>
          <w:sz w:val="22"/>
          <w:szCs w:val="22"/>
        </w:rPr>
        <w:t>f</w:t>
      </w:r>
      <w:r>
        <w:rPr>
          <w:rFonts w:ascii="Roboto" w:eastAsia="Roboto" w:hAnsi="Roboto" w:cs="Roboto"/>
          <w:sz w:val="22"/>
          <w:szCs w:val="22"/>
        </w:rPr>
        <w:t>er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able and allows households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ﬁnance subsequent gene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ations’ futu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es </w:t>
      </w:r>
      <w:r>
        <w:rPr>
          <w:rFonts w:ascii="Roboto" w:eastAsia="Roboto" w:hAnsi="Roboto" w:cs="Roboto"/>
          <w:spacing w:val="-1"/>
          <w:sz w:val="22"/>
          <w:szCs w:val="22"/>
        </w:rPr>
        <w:t>b</w:t>
      </w:r>
      <w:r>
        <w:rPr>
          <w:rFonts w:ascii="Roboto" w:eastAsia="Roboto" w:hAnsi="Roboto" w:cs="Roboto"/>
          <w:sz w:val="22"/>
          <w:szCs w:val="22"/>
        </w:rPr>
        <w:t>y c</w:t>
      </w:r>
      <w:r>
        <w:rPr>
          <w:rFonts w:ascii="Roboto" w:eastAsia="Roboto" w:hAnsi="Roboto" w:cs="Roboto"/>
          <w:spacing w:val="-2"/>
          <w:sz w:val="22"/>
          <w:szCs w:val="22"/>
        </w:rPr>
        <w:t>o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ering the costs of education, business in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 xml:space="preserve">estments or </w:t>
      </w:r>
      <w:r>
        <w:rPr>
          <w:rFonts w:ascii="Roboto" w:eastAsia="Roboto" w:hAnsi="Roboto" w:cs="Roboto"/>
          <w:spacing w:val="-1"/>
          <w:sz w:val="22"/>
          <w:szCs w:val="22"/>
        </w:rPr>
        <w:t>ev</w:t>
      </w:r>
      <w:r>
        <w:rPr>
          <w:rFonts w:ascii="Roboto" w:eastAsia="Roboto" w:hAnsi="Roboto" w:cs="Roboto"/>
          <w:sz w:val="22"/>
          <w:szCs w:val="22"/>
        </w:rPr>
        <w:t>en a down p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z w:val="22"/>
          <w:szCs w:val="22"/>
        </w:rPr>
        <w:t xml:space="preserve">yment on a home, allowing families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m</w:t>
      </w:r>
      <w:r>
        <w:rPr>
          <w:rFonts w:ascii="Roboto" w:eastAsia="Roboto" w:hAnsi="Roboto" w:cs="Roboto"/>
          <w:spacing w:val="-2"/>
          <w:sz w:val="22"/>
          <w:szCs w:val="22"/>
        </w:rPr>
        <w:t>o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 up the economic ladde</w:t>
      </w:r>
      <w:r>
        <w:rPr>
          <w:rFonts w:ascii="Roboto" w:eastAsia="Roboto" w:hAnsi="Roboto" w:cs="Roboto"/>
          <w:spacing w:val="-13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.</w:t>
      </w:r>
    </w:p>
    <w:p w14:paraId="41CC834A" w14:textId="77777777" w:rsidR="00F70AFB" w:rsidRDefault="00F70AFB">
      <w:pPr>
        <w:spacing w:before="4" w:line="260" w:lineRule="exact"/>
        <w:rPr>
          <w:sz w:val="26"/>
          <w:szCs w:val="26"/>
        </w:rPr>
      </w:pPr>
    </w:p>
    <w:p w14:paraId="5DD58207" w14:textId="77777777" w:rsidR="00F70AFB" w:rsidRDefault="004D3301">
      <w:pPr>
        <w:spacing w:line="253" w:lineRule="auto"/>
        <w:ind w:left="100" w:right="98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pacing w:val="-5"/>
          <w:sz w:val="22"/>
          <w:szCs w:val="22"/>
        </w:rPr>
        <w:t>A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age wealth has inc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eased </w:t>
      </w:r>
      <w:r>
        <w:rPr>
          <w:rFonts w:ascii="Roboto" w:eastAsia="Roboto" w:hAnsi="Roboto" w:cs="Roboto"/>
          <w:spacing w:val="-2"/>
          <w:sz w:val="22"/>
          <w:szCs w:val="22"/>
        </w:rPr>
        <w:t>o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 xml:space="preserve">er the past 50 </w:t>
      </w:r>
      <w:r>
        <w:rPr>
          <w:rFonts w:ascii="Roboto" w:eastAsia="Roboto" w:hAnsi="Roboto" w:cs="Roboto"/>
          <w:spacing w:val="-1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>ears, but it has not g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own equally for all g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oups. In fact the gap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od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z w:val="22"/>
          <w:szCs w:val="22"/>
        </w:rPr>
        <w:t xml:space="preserve">y is wider than it has </w:t>
      </w:r>
      <w:r>
        <w:rPr>
          <w:rFonts w:ascii="Roboto" w:eastAsia="Roboto" w:hAnsi="Roboto" w:cs="Roboto"/>
          <w:spacing w:val="-1"/>
          <w:sz w:val="22"/>
          <w:szCs w:val="22"/>
        </w:rPr>
        <w:t>ev</w:t>
      </w:r>
      <w:r>
        <w:rPr>
          <w:rFonts w:ascii="Roboto" w:eastAsia="Roboto" w:hAnsi="Roboto" w:cs="Roboto"/>
          <w:sz w:val="22"/>
          <w:szCs w:val="22"/>
        </w:rPr>
        <w:t>er been. Resea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ch demonst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ates that</w:t>
      </w:r>
      <w:r>
        <w:rPr>
          <w:rFonts w:ascii="Roboto" w:eastAsia="Roboto" w:hAnsi="Roboto" w:cs="Roboto"/>
          <w:spacing w:val="5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 xml:space="preserve">wealth is starkly divided along 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acial lines. Nationall</w:t>
      </w:r>
      <w:r>
        <w:rPr>
          <w:rFonts w:ascii="Roboto" w:eastAsia="Roboto" w:hAnsi="Roboto" w:cs="Roboto"/>
          <w:spacing w:val="-1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 xml:space="preserve">, the typical Black household now possesses just 6% of the wealth owned </w:t>
      </w:r>
      <w:r>
        <w:rPr>
          <w:rFonts w:ascii="Roboto" w:eastAsia="Roboto" w:hAnsi="Roboto" w:cs="Roboto"/>
          <w:spacing w:val="-1"/>
          <w:sz w:val="22"/>
          <w:szCs w:val="22"/>
        </w:rPr>
        <w:t>b</w:t>
      </w:r>
      <w:r>
        <w:rPr>
          <w:rFonts w:ascii="Roboto" w:eastAsia="Roboto" w:hAnsi="Roboto" w:cs="Roboto"/>
          <w:sz w:val="22"/>
          <w:szCs w:val="22"/>
        </w:rPr>
        <w:t xml:space="preserve">y the typical White household, and the typical Latino household owns only 8% of the wealth held </w:t>
      </w:r>
      <w:r>
        <w:rPr>
          <w:rFonts w:ascii="Roboto" w:eastAsia="Roboto" w:hAnsi="Roboto" w:cs="Roboto"/>
          <w:spacing w:val="-1"/>
          <w:sz w:val="22"/>
          <w:szCs w:val="22"/>
        </w:rPr>
        <w:t>b</w:t>
      </w:r>
      <w:r>
        <w:rPr>
          <w:rFonts w:ascii="Roboto" w:eastAsia="Roboto" w:hAnsi="Roboto" w:cs="Roboto"/>
          <w:sz w:val="22"/>
          <w:szCs w:val="22"/>
        </w:rPr>
        <w:t>y the</w:t>
      </w:r>
    </w:p>
    <w:p w14:paraId="62EA1FB5" w14:textId="77777777" w:rsidR="00F70AFB" w:rsidRDefault="004D3301">
      <w:pPr>
        <w:spacing w:line="240" w:lineRule="exact"/>
        <w:ind w:left="10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typical White household.</w:t>
      </w:r>
      <w:r>
        <w:rPr>
          <w:rFonts w:ascii="Roboto" w:eastAsia="Roboto" w:hAnsi="Roboto" w:cs="Roboto"/>
          <w:position w:val="9"/>
          <w:sz w:val="13"/>
          <w:szCs w:val="13"/>
        </w:rPr>
        <w:t>2</w:t>
      </w:r>
      <w:r>
        <w:rPr>
          <w:rFonts w:ascii="Roboto" w:eastAsia="Roboto" w:hAnsi="Roboto" w:cs="Roboto"/>
          <w:spacing w:val="23"/>
          <w:position w:val="9"/>
          <w:sz w:val="13"/>
          <w:szCs w:val="13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>In 2016, the median wealth for Black and Hispanic families was $17,600 and</w:t>
      </w:r>
    </w:p>
    <w:p w14:paraId="4ACF4270" w14:textId="77777777" w:rsidR="00F70AFB" w:rsidRDefault="00530026">
      <w:pPr>
        <w:spacing w:line="260" w:lineRule="exact"/>
        <w:ind w:left="100"/>
        <w:rPr>
          <w:rFonts w:ascii="Roboto" w:eastAsia="Roboto" w:hAnsi="Roboto" w:cs="Roboto"/>
          <w:sz w:val="22"/>
          <w:szCs w:val="22"/>
        </w:rPr>
      </w:pPr>
      <w:r>
        <w:pict w14:anchorId="30624EC9">
          <v:group id="_x0000_s1082" style="position:absolute;left:0;text-align:left;margin-left:233pt;margin-top:7.3pt;width:4pt;height:0;z-index:-251665408;mso-position-horizontal-relative:page" coordorigin="4660,146" coordsize="80,0">
            <v:shape id="_x0000_s1083" style="position:absolute;left:4660;top:146;width:80;height:0" coordorigin="4660,146" coordsize="80,0" path="m4660,146r80,e" filled="f" strokeweight="1pt">
              <v:path arrowok="t"/>
            </v:shape>
            <w10:wrap anchorx="page"/>
          </v:group>
        </w:pict>
      </w:r>
      <w:r w:rsidR="004D3301">
        <w:rPr>
          <w:rFonts w:ascii="Roboto" w:eastAsia="Roboto" w:hAnsi="Roboto" w:cs="Roboto"/>
          <w:sz w:val="22"/>
          <w:szCs w:val="22"/>
        </w:rPr>
        <w:t xml:space="preserve">$20,700,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especti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v</w:t>
      </w:r>
      <w:r w:rsidR="004D3301">
        <w:rPr>
          <w:rFonts w:ascii="Roboto" w:eastAsia="Roboto" w:hAnsi="Roboto" w:cs="Roboto"/>
          <w:sz w:val="22"/>
          <w:szCs w:val="22"/>
        </w:rPr>
        <w:t>el</w:t>
      </w:r>
      <w:r w:rsidR="004D3301">
        <w:rPr>
          <w:rFonts w:ascii="Roboto" w:eastAsia="Roboto" w:hAnsi="Roboto" w:cs="Roboto"/>
          <w:spacing w:val="-12"/>
          <w:sz w:val="22"/>
          <w:szCs w:val="22"/>
        </w:rPr>
        <w:t>y</w:t>
      </w:r>
      <w:r w:rsidR="004D3301">
        <w:rPr>
          <w:rFonts w:ascii="Roboto" w:eastAsia="Roboto" w:hAnsi="Roboto" w:cs="Roboto"/>
          <w:sz w:val="22"/>
          <w:szCs w:val="22"/>
        </w:rPr>
        <w:t>, compa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ed with</w:t>
      </w:r>
      <w:hyperlink r:id="rId15" w:anchor="fn-447051-7">
        <w:r w:rsidR="004D3301">
          <w:rPr>
            <w:rFonts w:ascii="Roboto" w:eastAsia="Roboto" w:hAnsi="Roboto" w:cs="Roboto"/>
            <w:position w:val="9"/>
            <w:sz w:val="13"/>
            <w:szCs w:val="13"/>
          </w:rPr>
          <w:t>7</w:t>
        </w:r>
        <w:r w:rsidR="004D3301">
          <w:rPr>
            <w:rFonts w:ascii="Roboto" w:eastAsia="Roboto" w:hAnsi="Roboto" w:cs="Roboto"/>
            <w:spacing w:val="23"/>
            <w:position w:val="9"/>
            <w:sz w:val="13"/>
            <w:szCs w:val="13"/>
          </w:rPr>
          <w:t xml:space="preserve"> </w:t>
        </w:r>
        <w:r w:rsidR="004D3301">
          <w:rPr>
            <w:rFonts w:ascii="Roboto" w:eastAsia="Roboto" w:hAnsi="Roboto" w:cs="Roboto"/>
            <w:sz w:val="22"/>
            <w:szCs w:val="22"/>
          </w:rPr>
          <w:t>White</w:t>
        </w:r>
      </w:hyperlink>
      <w:r w:rsidR="004D3301">
        <w:rPr>
          <w:rFonts w:ascii="Roboto" w:eastAsia="Roboto" w:hAnsi="Roboto" w:cs="Roboto"/>
          <w:sz w:val="22"/>
          <w:szCs w:val="22"/>
        </w:rPr>
        <w:t xml:space="preserve"> families’ median wealth of $171,000.</w:t>
      </w:r>
      <w:r w:rsidR="004D3301">
        <w:rPr>
          <w:rFonts w:ascii="Roboto" w:eastAsia="Roboto" w:hAnsi="Roboto" w:cs="Roboto"/>
          <w:position w:val="9"/>
          <w:sz w:val="13"/>
          <w:szCs w:val="13"/>
        </w:rPr>
        <w:t>3</w:t>
      </w:r>
      <w:r w:rsidR="004D3301">
        <w:rPr>
          <w:rFonts w:ascii="Roboto" w:eastAsia="Roboto" w:hAnsi="Roboto" w:cs="Roboto"/>
          <w:spacing w:val="23"/>
          <w:position w:val="9"/>
          <w:sz w:val="13"/>
          <w:szCs w:val="13"/>
        </w:rPr>
        <w:t xml:space="preserve"> </w:t>
      </w:r>
      <w:r w:rsidR="004D3301">
        <w:rPr>
          <w:rFonts w:ascii="Roboto" w:eastAsia="Roboto" w:hAnsi="Roboto" w:cs="Roboto"/>
          <w:sz w:val="22"/>
          <w:szCs w:val="22"/>
        </w:rPr>
        <w:t>Dispa</w:t>
      </w:r>
      <w:r w:rsidR="004D3301">
        <w:rPr>
          <w:rFonts w:ascii="Roboto" w:eastAsia="Roboto" w:hAnsi="Roboto" w:cs="Roboto"/>
          <w:spacing w:val="-4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ate </w:t>
      </w:r>
      <w:r w:rsidR="004D3301">
        <w:rPr>
          <w:rFonts w:ascii="Roboto" w:eastAsia="Roboto" w:hAnsi="Roboto" w:cs="Roboto"/>
          <w:spacing w:val="-4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ates of</w:t>
      </w:r>
    </w:p>
    <w:p w14:paraId="0C349ACF" w14:textId="77777777" w:rsidR="00F70AFB" w:rsidRDefault="004D3301">
      <w:pPr>
        <w:spacing w:before="6" w:line="243" w:lineRule="auto"/>
        <w:ind w:left="100" w:right="311"/>
        <w:rPr>
          <w:rFonts w:ascii="Arial" w:eastAsia="Arial" w:hAnsi="Arial" w:cs="Arial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home ownership,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eturn on the in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 xml:space="preserve">estment in a college education, and income inequality all contribute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this wealth gap</w:t>
      </w:r>
      <w:r>
        <w:rPr>
          <w:rFonts w:ascii="Arial" w:eastAsia="Arial" w:hAnsi="Arial" w:cs="Arial"/>
          <w:sz w:val="22"/>
          <w:szCs w:val="22"/>
        </w:rPr>
        <w:t>.</w:t>
      </w:r>
    </w:p>
    <w:p w14:paraId="59239BB0" w14:textId="77777777" w:rsidR="00F70AFB" w:rsidRDefault="00F70AFB">
      <w:pPr>
        <w:spacing w:before="13" w:line="240" w:lineRule="exact"/>
        <w:rPr>
          <w:sz w:val="24"/>
          <w:szCs w:val="24"/>
        </w:rPr>
      </w:pPr>
    </w:p>
    <w:p w14:paraId="46189A62" w14:textId="77777777" w:rsidR="00F70AFB" w:rsidRDefault="004D3301">
      <w:pPr>
        <w:ind w:left="1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4"/>
          <w:sz w:val="22"/>
          <w:szCs w:val="22"/>
        </w:rPr>
        <w:t>W</w:t>
      </w:r>
      <w:r>
        <w:rPr>
          <w:rFonts w:ascii="Arial" w:eastAsia="Arial" w:hAnsi="Arial" w:cs="Arial"/>
          <w:b/>
          <w:sz w:val="22"/>
          <w:szCs w:val="22"/>
        </w:rPr>
        <w:t xml:space="preserve">omen of Color and The </w:t>
      </w:r>
      <w:r>
        <w:rPr>
          <w:rFonts w:ascii="Arial" w:eastAsia="Arial" w:hAnsi="Arial" w:cs="Arial"/>
          <w:b/>
          <w:spacing w:val="-4"/>
          <w:sz w:val="22"/>
          <w:szCs w:val="22"/>
        </w:rPr>
        <w:t>W</w:t>
      </w:r>
      <w:r>
        <w:rPr>
          <w:rFonts w:ascii="Arial" w:eastAsia="Arial" w:hAnsi="Arial" w:cs="Arial"/>
          <w:b/>
          <w:sz w:val="22"/>
          <w:szCs w:val="22"/>
        </w:rPr>
        <w:t>ealth Gap</w:t>
      </w:r>
    </w:p>
    <w:p w14:paraId="38E78D93" w14:textId="77777777" w:rsidR="00F70AFB" w:rsidRDefault="00F70AFB">
      <w:pPr>
        <w:spacing w:before="17" w:line="260" w:lineRule="exact"/>
        <w:rPr>
          <w:sz w:val="26"/>
          <w:szCs w:val="26"/>
        </w:rPr>
      </w:pPr>
    </w:p>
    <w:p w14:paraId="262F106D" w14:textId="77777777" w:rsidR="00F70AFB" w:rsidRDefault="00530026">
      <w:pPr>
        <w:spacing w:line="244" w:lineRule="auto"/>
        <w:ind w:left="100" w:right="192"/>
        <w:rPr>
          <w:rFonts w:ascii="Roboto" w:eastAsia="Roboto" w:hAnsi="Roboto" w:cs="Roboto"/>
          <w:sz w:val="13"/>
          <w:szCs w:val="13"/>
        </w:rPr>
      </w:pPr>
      <w:r>
        <w:pict w14:anchorId="46753E60">
          <v:group id="_x0000_s1080" style="position:absolute;left:0;text-align:left;margin-left:54pt;margin-top:148.5pt;width:2in;height:0;z-index:-251668480;mso-position-horizontal-relative:page" coordorigin="1080,2970" coordsize="2880,0">
            <v:shape id="_x0000_s1081" style="position:absolute;left:1080;top:2970;width:2880;height:0" coordorigin="1080,2970" coordsize="2880,0" path="m1080,2970r2880,e" filled="f">
              <v:path arrowok="t"/>
            </v:shape>
            <w10:wrap anchorx="page"/>
          </v:group>
        </w:pict>
      </w:r>
      <w:r w:rsidR="004D3301">
        <w:rPr>
          <w:rFonts w:ascii="Roboto" w:eastAsia="Roboto" w:hAnsi="Roboto" w:cs="Roboto"/>
          <w:spacing w:val="-3"/>
          <w:sz w:val="22"/>
          <w:szCs w:val="22"/>
        </w:rPr>
        <w:t>W</w:t>
      </w:r>
      <w:r w:rsidR="004D3301">
        <w:rPr>
          <w:rFonts w:ascii="Roboto" w:eastAsia="Roboto" w:hAnsi="Roboto" w:cs="Roboto"/>
          <w:sz w:val="22"/>
          <w:szCs w:val="22"/>
        </w:rPr>
        <w:t>omen, and pa</w:t>
      </w:r>
      <w:r w:rsidR="004D3301">
        <w:rPr>
          <w:rFonts w:ascii="Roboto" w:eastAsia="Roboto" w:hAnsi="Roboto" w:cs="Roboto"/>
          <w:spacing w:val="5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ticularly women of colo</w:t>
      </w:r>
      <w:r w:rsidR="004D3301">
        <w:rPr>
          <w:rFonts w:ascii="Roboto" w:eastAsia="Roboto" w:hAnsi="Roboto" w:cs="Roboto"/>
          <w:spacing w:val="-13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, a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 signiﬁcantly less li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k</w:t>
      </w:r>
      <w:r w:rsidR="004D3301">
        <w:rPr>
          <w:rFonts w:ascii="Roboto" w:eastAsia="Roboto" w:hAnsi="Roboto" w:cs="Roboto"/>
          <w:sz w:val="22"/>
          <w:szCs w:val="22"/>
        </w:rPr>
        <w:t xml:space="preserve">ely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h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a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v</w:t>
      </w:r>
      <w:r w:rsidR="004D3301">
        <w:rPr>
          <w:rFonts w:ascii="Roboto" w:eastAsia="Roboto" w:hAnsi="Roboto" w:cs="Roboto"/>
          <w:sz w:val="22"/>
          <w:szCs w:val="22"/>
        </w:rPr>
        <w:t xml:space="preserve">e access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wealth building oppo</w:t>
      </w:r>
      <w:r w:rsidR="004D3301">
        <w:rPr>
          <w:rFonts w:ascii="Roboto" w:eastAsia="Roboto" w:hAnsi="Roboto" w:cs="Roboto"/>
          <w:spacing w:val="5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tunities.</w:t>
      </w:r>
      <w:r w:rsidR="004D3301">
        <w:rPr>
          <w:rFonts w:ascii="Roboto" w:eastAsia="Roboto" w:hAnsi="Roboto" w:cs="Roboto"/>
          <w:spacing w:val="-4"/>
          <w:sz w:val="22"/>
          <w:szCs w:val="22"/>
        </w:rPr>
        <w:t xml:space="preserve"> </w:t>
      </w:r>
      <w:r w:rsidR="004D3301">
        <w:rPr>
          <w:rFonts w:ascii="Roboto" w:eastAsia="Roboto" w:hAnsi="Roboto" w:cs="Roboto"/>
          <w:sz w:val="22"/>
          <w:szCs w:val="22"/>
        </w:rPr>
        <w:t>Th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e</w:t>
      </w:r>
      <w:r w:rsidR="004D3301">
        <w:rPr>
          <w:rFonts w:ascii="Roboto" w:eastAsia="Roboto" w:hAnsi="Roboto" w:cs="Roboto"/>
          <w:sz w:val="22"/>
          <w:szCs w:val="22"/>
        </w:rPr>
        <w:t>y a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 less li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k</w:t>
      </w:r>
      <w:r w:rsidR="004D3301">
        <w:rPr>
          <w:rFonts w:ascii="Roboto" w:eastAsia="Roboto" w:hAnsi="Roboto" w:cs="Roboto"/>
          <w:sz w:val="22"/>
          <w:szCs w:val="22"/>
        </w:rPr>
        <w:t xml:space="preserve">ely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be eligible for empl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o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y</w:t>
      </w:r>
      <w:r w:rsidR="004D3301">
        <w:rPr>
          <w:rFonts w:ascii="Roboto" w:eastAsia="Roboto" w:hAnsi="Roboto" w:cs="Roboto"/>
          <w:sz w:val="22"/>
          <w:szCs w:val="22"/>
        </w:rPr>
        <w:t xml:space="preserve">er-based health and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eti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ement beneﬁts due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the natu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 of their empl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o</w:t>
      </w:r>
      <w:r w:rsidR="004D3301">
        <w:rPr>
          <w:rFonts w:ascii="Roboto" w:eastAsia="Roboto" w:hAnsi="Roboto" w:cs="Roboto"/>
          <w:sz w:val="22"/>
          <w:szCs w:val="22"/>
        </w:rPr>
        <w:t>yment or h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a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v</w:t>
      </w:r>
      <w:r w:rsidR="004D3301">
        <w:rPr>
          <w:rFonts w:ascii="Roboto" w:eastAsia="Roboto" w:hAnsi="Roboto" w:cs="Roboto"/>
          <w:sz w:val="22"/>
          <w:szCs w:val="22"/>
        </w:rPr>
        <w:t xml:space="preserve">e access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tax incenti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v</w:t>
      </w:r>
      <w:r w:rsidR="004D3301">
        <w:rPr>
          <w:rFonts w:ascii="Roboto" w:eastAsia="Roboto" w:hAnsi="Roboto" w:cs="Roboto"/>
          <w:sz w:val="22"/>
          <w:szCs w:val="22"/>
        </w:rPr>
        <w:t>es for s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a</w:t>
      </w:r>
      <w:r w:rsidR="004D3301">
        <w:rPr>
          <w:rFonts w:ascii="Roboto" w:eastAsia="Roboto" w:hAnsi="Roboto" w:cs="Roboto"/>
          <w:sz w:val="22"/>
          <w:szCs w:val="22"/>
        </w:rPr>
        <w:t>vings and in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v</w:t>
      </w:r>
      <w:r w:rsidR="004D3301">
        <w:rPr>
          <w:rFonts w:ascii="Roboto" w:eastAsia="Roboto" w:hAnsi="Roboto" w:cs="Roboto"/>
          <w:sz w:val="22"/>
          <w:szCs w:val="22"/>
        </w:rPr>
        <w:t xml:space="preserve">estment. </w:t>
      </w:r>
      <w:r w:rsidR="004D3301">
        <w:rPr>
          <w:rFonts w:ascii="Roboto" w:eastAsia="Roboto" w:hAnsi="Roboto" w:cs="Roboto"/>
          <w:spacing w:val="-3"/>
          <w:sz w:val="22"/>
          <w:szCs w:val="22"/>
        </w:rPr>
        <w:t>W</w:t>
      </w:r>
      <w:r w:rsidR="004D3301">
        <w:rPr>
          <w:rFonts w:ascii="Roboto" w:eastAsia="Roboto" w:hAnsi="Roboto" w:cs="Roboto"/>
          <w:sz w:val="22"/>
          <w:szCs w:val="22"/>
        </w:rPr>
        <w:t>omen a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 mo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 li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k</w:t>
      </w:r>
      <w:r w:rsidR="004D3301">
        <w:rPr>
          <w:rFonts w:ascii="Roboto" w:eastAsia="Roboto" w:hAnsi="Roboto" w:cs="Roboto"/>
          <w:sz w:val="22"/>
          <w:szCs w:val="22"/>
        </w:rPr>
        <w:t xml:space="preserve">ely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be ca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egi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v</w:t>
      </w:r>
      <w:r w:rsidR="004D3301">
        <w:rPr>
          <w:rFonts w:ascii="Roboto" w:eastAsia="Roboto" w:hAnsi="Roboto" w:cs="Roboto"/>
          <w:sz w:val="22"/>
          <w:szCs w:val="22"/>
        </w:rPr>
        <w:t>ers for child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en or elderly pa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ents, which impacts their ca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eers and the ability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work and s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a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v</w:t>
      </w:r>
      <w:r w:rsidR="004D3301">
        <w:rPr>
          <w:rFonts w:ascii="Roboto" w:eastAsia="Roboto" w:hAnsi="Roboto" w:cs="Roboto"/>
          <w:sz w:val="22"/>
          <w:szCs w:val="22"/>
        </w:rPr>
        <w:t>e. Finall</w:t>
      </w:r>
      <w:r w:rsidR="004D3301">
        <w:rPr>
          <w:rFonts w:ascii="Roboto" w:eastAsia="Roboto" w:hAnsi="Roboto" w:cs="Roboto"/>
          <w:spacing w:val="-12"/>
          <w:sz w:val="22"/>
          <w:szCs w:val="22"/>
        </w:rPr>
        <w:t>y</w:t>
      </w:r>
      <w:r w:rsidR="004D3301">
        <w:rPr>
          <w:rFonts w:ascii="Roboto" w:eastAsia="Roboto" w:hAnsi="Roboto" w:cs="Roboto"/>
          <w:sz w:val="22"/>
          <w:szCs w:val="22"/>
        </w:rPr>
        <w:t>, women a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 mo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 li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k</w:t>
      </w:r>
      <w:r w:rsidR="004D3301">
        <w:rPr>
          <w:rFonts w:ascii="Roboto" w:eastAsia="Roboto" w:hAnsi="Roboto" w:cs="Roboto"/>
          <w:sz w:val="22"/>
          <w:szCs w:val="22"/>
        </w:rPr>
        <w:t xml:space="preserve">ely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be car</w:t>
      </w:r>
      <w:r w:rsidR="004D3301">
        <w:rPr>
          <w:rFonts w:ascii="Roboto" w:eastAsia="Roboto" w:hAnsi="Roboto" w:cs="Roboto"/>
          <w:spacing w:val="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ying high l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ev</w:t>
      </w:r>
      <w:r w:rsidR="004D3301">
        <w:rPr>
          <w:rFonts w:ascii="Roboto" w:eastAsia="Roboto" w:hAnsi="Roboto" w:cs="Roboto"/>
          <w:sz w:val="22"/>
          <w:szCs w:val="22"/>
        </w:rPr>
        <w:t xml:space="preserve">els of student debt,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estricting the ability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build a nest egg for eme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gencies or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in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v</w:t>
      </w:r>
      <w:r w:rsidR="004D3301">
        <w:rPr>
          <w:rFonts w:ascii="Roboto" w:eastAsia="Roboto" w:hAnsi="Roboto" w:cs="Roboto"/>
          <w:sz w:val="22"/>
          <w:szCs w:val="22"/>
        </w:rPr>
        <w:t>est in homes or businesses.</w:t>
      </w:r>
      <w:r w:rsidR="004D3301">
        <w:rPr>
          <w:rFonts w:ascii="Roboto" w:eastAsia="Roboto" w:hAnsi="Roboto" w:cs="Roboto"/>
          <w:w w:val="101"/>
          <w:position w:val="9"/>
          <w:sz w:val="13"/>
          <w:szCs w:val="13"/>
        </w:rPr>
        <w:t>4</w:t>
      </w:r>
    </w:p>
    <w:p w14:paraId="7695FF22" w14:textId="77777777" w:rsidR="00F70AFB" w:rsidRDefault="00F70AFB">
      <w:pPr>
        <w:spacing w:line="200" w:lineRule="exact"/>
      </w:pPr>
    </w:p>
    <w:p w14:paraId="7369BDE0" w14:textId="77777777" w:rsidR="00F70AFB" w:rsidRDefault="00F70AFB">
      <w:pPr>
        <w:spacing w:line="200" w:lineRule="exact"/>
      </w:pPr>
    </w:p>
    <w:p w14:paraId="3AA62466" w14:textId="77777777" w:rsidR="00F70AFB" w:rsidRDefault="00F70AFB">
      <w:pPr>
        <w:spacing w:line="200" w:lineRule="exact"/>
      </w:pPr>
    </w:p>
    <w:p w14:paraId="12CF37CC" w14:textId="77777777" w:rsidR="00F70AFB" w:rsidRDefault="00F70AFB">
      <w:pPr>
        <w:spacing w:line="200" w:lineRule="exact"/>
      </w:pPr>
    </w:p>
    <w:p w14:paraId="329C3F50" w14:textId="77777777" w:rsidR="00F70AFB" w:rsidRDefault="00F70AFB">
      <w:pPr>
        <w:spacing w:line="200" w:lineRule="exact"/>
      </w:pPr>
    </w:p>
    <w:p w14:paraId="2F35AE5D" w14:textId="77777777" w:rsidR="00F70AFB" w:rsidRDefault="00F70AFB">
      <w:pPr>
        <w:spacing w:line="200" w:lineRule="exact"/>
      </w:pPr>
    </w:p>
    <w:p w14:paraId="396EF882" w14:textId="77777777" w:rsidR="00F70AFB" w:rsidRDefault="00F70AFB">
      <w:pPr>
        <w:spacing w:before="1" w:line="260" w:lineRule="exact"/>
        <w:rPr>
          <w:sz w:val="26"/>
          <w:szCs w:val="26"/>
        </w:rPr>
      </w:pPr>
    </w:p>
    <w:p w14:paraId="71405B15" w14:textId="77777777" w:rsidR="00F70AFB" w:rsidRDefault="004D3301">
      <w:pPr>
        <w:spacing w:before="49"/>
        <w:ind w:left="100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position w:val="7"/>
          <w:sz w:val="11"/>
          <w:szCs w:val="11"/>
        </w:rPr>
        <w:t>1</w:t>
      </w:r>
      <w:r>
        <w:rPr>
          <w:rFonts w:ascii="Roboto" w:eastAsia="Roboto" w:hAnsi="Roboto" w:cs="Roboto"/>
          <w:spacing w:val="22"/>
          <w:position w:val="7"/>
          <w:sz w:val="11"/>
          <w:szCs w:val="11"/>
        </w:rPr>
        <w:t xml:space="preserve"> </w:t>
      </w:r>
      <w:r>
        <w:rPr>
          <w:rFonts w:ascii="Roboto" w:eastAsia="Roboto" w:hAnsi="Roboto" w:cs="Roboto"/>
          <w:sz w:val="18"/>
          <w:szCs w:val="18"/>
        </w:rPr>
        <w:t xml:space="preserve">CISION </w:t>
      </w:r>
      <w:proofErr w:type="spellStart"/>
      <w:r>
        <w:rPr>
          <w:rFonts w:ascii="Roboto" w:eastAsia="Roboto" w:hAnsi="Roboto" w:cs="Roboto"/>
          <w:sz w:val="18"/>
          <w:szCs w:val="18"/>
        </w:rPr>
        <w:t>P</w:t>
      </w:r>
      <w:r>
        <w:rPr>
          <w:rFonts w:ascii="Roboto" w:eastAsia="Roboto" w:hAnsi="Roboto" w:cs="Roboto"/>
          <w:spacing w:val="1"/>
          <w:sz w:val="18"/>
          <w:szCs w:val="18"/>
        </w:rPr>
        <w:t>r</w:t>
      </w:r>
      <w:r>
        <w:rPr>
          <w:rFonts w:ascii="Roboto" w:eastAsia="Roboto" w:hAnsi="Roboto" w:cs="Roboto"/>
          <w:sz w:val="18"/>
          <w:szCs w:val="18"/>
        </w:rPr>
        <w:t>web</w:t>
      </w:r>
      <w:proofErr w:type="spellEnd"/>
      <w:r>
        <w:rPr>
          <w:rFonts w:ascii="Roboto" w:eastAsia="Roboto" w:hAnsi="Roboto" w:cs="Roboto"/>
          <w:sz w:val="18"/>
          <w:szCs w:val="18"/>
        </w:rPr>
        <w:t xml:space="preserve">, Financial </w:t>
      </w:r>
      <w:r>
        <w:rPr>
          <w:rFonts w:ascii="Roboto" w:eastAsia="Roboto" w:hAnsi="Roboto" w:cs="Roboto"/>
          <w:spacing w:val="-2"/>
          <w:sz w:val="18"/>
          <w:szCs w:val="18"/>
        </w:rPr>
        <w:t>E</w:t>
      </w:r>
      <w:r>
        <w:rPr>
          <w:rFonts w:ascii="Roboto" w:eastAsia="Roboto" w:hAnsi="Roboto" w:cs="Roboto"/>
          <w:sz w:val="18"/>
          <w:szCs w:val="18"/>
        </w:rPr>
        <w:t xml:space="preserve">ducation Can Reduce </w:t>
      </w:r>
      <w:r>
        <w:rPr>
          <w:rFonts w:ascii="Roboto" w:eastAsia="Roboto" w:hAnsi="Roboto" w:cs="Roboto"/>
          <w:spacing w:val="-1"/>
          <w:sz w:val="18"/>
          <w:szCs w:val="18"/>
        </w:rPr>
        <w:t>Pov</w:t>
      </w:r>
      <w:r>
        <w:rPr>
          <w:rFonts w:ascii="Roboto" w:eastAsia="Roboto" w:hAnsi="Roboto" w:cs="Roboto"/>
          <w:sz w:val="18"/>
          <w:szCs w:val="18"/>
        </w:rPr>
        <w:t>e</w:t>
      </w:r>
      <w:r>
        <w:rPr>
          <w:rFonts w:ascii="Roboto" w:eastAsia="Roboto" w:hAnsi="Roboto" w:cs="Roboto"/>
          <w:spacing w:val="4"/>
          <w:sz w:val="18"/>
          <w:szCs w:val="18"/>
        </w:rPr>
        <w:t>r</w:t>
      </w:r>
      <w:r>
        <w:rPr>
          <w:rFonts w:ascii="Roboto" w:eastAsia="Roboto" w:hAnsi="Roboto" w:cs="Roboto"/>
          <w:sz w:val="18"/>
          <w:szCs w:val="18"/>
        </w:rPr>
        <w:t>ty and Help Americans Escape Its C</w:t>
      </w:r>
      <w:r>
        <w:rPr>
          <w:rFonts w:ascii="Roboto" w:eastAsia="Roboto" w:hAnsi="Roboto" w:cs="Roboto"/>
          <w:spacing w:val="-1"/>
          <w:sz w:val="18"/>
          <w:szCs w:val="18"/>
        </w:rPr>
        <w:t>y</w:t>
      </w:r>
      <w:r>
        <w:rPr>
          <w:rFonts w:ascii="Roboto" w:eastAsia="Roboto" w:hAnsi="Roboto" w:cs="Roboto"/>
          <w:sz w:val="18"/>
          <w:szCs w:val="18"/>
        </w:rPr>
        <w:t>cle</w:t>
      </w:r>
    </w:p>
    <w:p w14:paraId="4CF315E3" w14:textId="77777777" w:rsidR="00F70AFB" w:rsidRDefault="004D3301">
      <w:pPr>
        <w:spacing w:before="5" w:line="245" w:lineRule="auto"/>
        <w:ind w:left="100" w:right="357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>Multi-gene</w:t>
      </w:r>
      <w:r>
        <w:rPr>
          <w:rFonts w:ascii="Roboto" w:eastAsia="Roboto" w:hAnsi="Roboto" w:cs="Roboto"/>
          <w:spacing w:val="-4"/>
          <w:sz w:val="18"/>
          <w:szCs w:val="18"/>
        </w:rPr>
        <w:t>r</w:t>
      </w:r>
      <w:r>
        <w:rPr>
          <w:rFonts w:ascii="Roboto" w:eastAsia="Roboto" w:hAnsi="Roboto" w:cs="Roboto"/>
          <w:sz w:val="18"/>
          <w:szCs w:val="18"/>
        </w:rPr>
        <w:t>ational p</w:t>
      </w:r>
      <w:r>
        <w:rPr>
          <w:rFonts w:ascii="Roboto" w:eastAsia="Roboto" w:hAnsi="Roboto" w:cs="Roboto"/>
          <w:spacing w:val="-1"/>
          <w:sz w:val="18"/>
          <w:szCs w:val="18"/>
        </w:rPr>
        <w:t>ov</w:t>
      </w:r>
      <w:r>
        <w:rPr>
          <w:rFonts w:ascii="Roboto" w:eastAsia="Roboto" w:hAnsi="Roboto" w:cs="Roboto"/>
          <w:sz w:val="18"/>
          <w:szCs w:val="18"/>
        </w:rPr>
        <w:t>e</w:t>
      </w:r>
      <w:r>
        <w:rPr>
          <w:rFonts w:ascii="Roboto" w:eastAsia="Roboto" w:hAnsi="Roboto" w:cs="Roboto"/>
          <w:spacing w:val="4"/>
          <w:sz w:val="18"/>
          <w:szCs w:val="18"/>
        </w:rPr>
        <w:t>r</w:t>
      </w:r>
      <w:r>
        <w:rPr>
          <w:rFonts w:ascii="Roboto" w:eastAsia="Roboto" w:hAnsi="Roboto" w:cs="Roboto"/>
          <w:sz w:val="18"/>
          <w:szCs w:val="18"/>
        </w:rPr>
        <w:t>ty negati</w:t>
      </w:r>
      <w:r>
        <w:rPr>
          <w:rFonts w:ascii="Roboto" w:eastAsia="Roboto" w:hAnsi="Roboto" w:cs="Roboto"/>
          <w:spacing w:val="-1"/>
          <w:sz w:val="18"/>
          <w:szCs w:val="18"/>
        </w:rPr>
        <w:t>v</w:t>
      </w:r>
      <w:r>
        <w:rPr>
          <w:rFonts w:ascii="Roboto" w:eastAsia="Roboto" w:hAnsi="Roboto" w:cs="Roboto"/>
          <w:sz w:val="18"/>
          <w:szCs w:val="18"/>
        </w:rPr>
        <w:t>ely af</w:t>
      </w:r>
      <w:r>
        <w:rPr>
          <w:rFonts w:ascii="Roboto" w:eastAsia="Roboto" w:hAnsi="Roboto" w:cs="Roboto"/>
          <w:spacing w:val="-2"/>
          <w:sz w:val="18"/>
          <w:szCs w:val="18"/>
        </w:rPr>
        <w:t>f</w:t>
      </w:r>
      <w:r>
        <w:rPr>
          <w:rFonts w:ascii="Roboto" w:eastAsia="Roboto" w:hAnsi="Roboto" w:cs="Roboto"/>
          <w:sz w:val="18"/>
          <w:szCs w:val="18"/>
        </w:rPr>
        <w:t xml:space="preserve">ects </w:t>
      </w:r>
      <w:r>
        <w:rPr>
          <w:rFonts w:ascii="Roboto" w:eastAsia="Roboto" w:hAnsi="Roboto" w:cs="Roboto"/>
          <w:spacing w:val="-1"/>
          <w:sz w:val="18"/>
          <w:szCs w:val="18"/>
        </w:rPr>
        <w:t>ev</w:t>
      </w:r>
      <w:r>
        <w:rPr>
          <w:rFonts w:ascii="Roboto" w:eastAsia="Roboto" w:hAnsi="Roboto" w:cs="Roboto"/>
          <w:sz w:val="18"/>
          <w:szCs w:val="18"/>
        </w:rPr>
        <w:t>e</w:t>
      </w:r>
      <w:r>
        <w:rPr>
          <w:rFonts w:ascii="Roboto" w:eastAsia="Roboto" w:hAnsi="Roboto" w:cs="Roboto"/>
          <w:spacing w:val="2"/>
          <w:sz w:val="18"/>
          <w:szCs w:val="18"/>
        </w:rPr>
        <w:t>r</w:t>
      </w:r>
      <w:r>
        <w:rPr>
          <w:rFonts w:ascii="Roboto" w:eastAsia="Roboto" w:hAnsi="Roboto" w:cs="Roboto"/>
          <w:sz w:val="18"/>
          <w:szCs w:val="18"/>
        </w:rPr>
        <w:t>y aspect of the American econom</w:t>
      </w:r>
      <w:r>
        <w:rPr>
          <w:rFonts w:ascii="Roboto" w:eastAsia="Roboto" w:hAnsi="Roboto" w:cs="Roboto"/>
          <w:spacing w:val="-9"/>
          <w:sz w:val="18"/>
          <w:szCs w:val="18"/>
        </w:rPr>
        <w:t>y</w:t>
      </w:r>
      <w:r>
        <w:rPr>
          <w:rFonts w:ascii="Roboto" w:eastAsia="Roboto" w:hAnsi="Roboto" w:cs="Roboto"/>
          <w:sz w:val="18"/>
          <w:szCs w:val="18"/>
        </w:rPr>
        <w:t>. Real Intelligence CEO Jeff Mount s</w:t>
      </w:r>
      <w:r>
        <w:rPr>
          <w:rFonts w:ascii="Roboto" w:eastAsia="Roboto" w:hAnsi="Roboto" w:cs="Roboto"/>
          <w:spacing w:val="-1"/>
          <w:sz w:val="18"/>
          <w:szCs w:val="18"/>
        </w:rPr>
        <w:t>a</w:t>
      </w:r>
      <w:r>
        <w:rPr>
          <w:rFonts w:ascii="Roboto" w:eastAsia="Roboto" w:hAnsi="Roboto" w:cs="Roboto"/>
          <w:sz w:val="18"/>
          <w:szCs w:val="18"/>
        </w:rPr>
        <w:t>ys ﬁnancial lite</w:t>
      </w:r>
      <w:r>
        <w:rPr>
          <w:rFonts w:ascii="Roboto" w:eastAsia="Roboto" w:hAnsi="Roboto" w:cs="Roboto"/>
          <w:spacing w:val="-4"/>
          <w:sz w:val="18"/>
          <w:szCs w:val="18"/>
        </w:rPr>
        <w:t>r</w:t>
      </w:r>
      <w:r>
        <w:rPr>
          <w:rFonts w:ascii="Roboto" w:eastAsia="Roboto" w:hAnsi="Roboto" w:cs="Roboto"/>
          <w:sz w:val="18"/>
          <w:szCs w:val="18"/>
        </w:rPr>
        <w:t>acy education helps b</w:t>
      </w:r>
      <w:r>
        <w:rPr>
          <w:rFonts w:ascii="Roboto" w:eastAsia="Roboto" w:hAnsi="Roboto" w:cs="Roboto"/>
          <w:spacing w:val="-2"/>
          <w:sz w:val="18"/>
          <w:szCs w:val="18"/>
        </w:rPr>
        <w:t>r</w:t>
      </w:r>
      <w:r>
        <w:rPr>
          <w:rFonts w:ascii="Roboto" w:eastAsia="Roboto" w:hAnsi="Roboto" w:cs="Roboto"/>
          <w:sz w:val="18"/>
          <w:szCs w:val="18"/>
        </w:rPr>
        <w:t>eak the c</w:t>
      </w:r>
      <w:r>
        <w:rPr>
          <w:rFonts w:ascii="Roboto" w:eastAsia="Roboto" w:hAnsi="Roboto" w:cs="Roboto"/>
          <w:spacing w:val="-1"/>
          <w:sz w:val="18"/>
          <w:szCs w:val="18"/>
        </w:rPr>
        <w:t>y</w:t>
      </w:r>
      <w:r>
        <w:rPr>
          <w:rFonts w:ascii="Roboto" w:eastAsia="Roboto" w:hAnsi="Roboto" w:cs="Roboto"/>
          <w:sz w:val="18"/>
          <w:szCs w:val="18"/>
        </w:rPr>
        <w:t>cle of p</w:t>
      </w:r>
      <w:r>
        <w:rPr>
          <w:rFonts w:ascii="Roboto" w:eastAsia="Roboto" w:hAnsi="Roboto" w:cs="Roboto"/>
          <w:spacing w:val="-1"/>
          <w:sz w:val="18"/>
          <w:szCs w:val="18"/>
        </w:rPr>
        <w:t>ov</w:t>
      </w:r>
      <w:r>
        <w:rPr>
          <w:rFonts w:ascii="Roboto" w:eastAsia="Roboto" w:hAnsi="Roboto" w:cs="Roboto"/>
          <w:sz w:val="18"/>
          <w:szCs w:val="18"/>
        </w:rPr>
        <w:t>e</w:t>
      </w:r>
      <w:r>
        <w:rPr>
          <w:rFonts w:ascii="Roboto" w:eastAsia="Roboto" w:hAnsi="Roboto" w:cs="Roboto"/>
          <w:spacing w:val="4"/>
          <w:sz w:val="18"/>
          <w:szCs w:val="18"/>
        </w:rPr>
        <w:t>r</w:t>
      </w:r>
      <w:r>
        <w:rPr>
          <w:rFonts w:ascii="Roboto" w:eastAsia="Roboto" w:hAnsi="Roboto" w:cs="Roboto"/>
          <w:sz w:val="18"/>
          <w:szCs w:val="18"/>
        </w:rPr>
        <w:t>t</w:t>
      </w:r>
      <w:r>
        <w:rPr>
          <w:rFonts w:ascii="Roboto" w:eastAsia="Roboto" w:hAnsi="Roboto" w:cs="Roboto"/>
          <w:spacing w:val="-9"/>
          <w:sz w:val="18"/>
          <w:szCs w:val="18"/>
        </w:rPr>
        <w:t>y</w:t>
      </w:r>
      <w:r>
        <w:rPr>
          <w:rFonts w:ascii="Roboto" w:eastAsia="Roboto" w:hAnsi="Roboto" w:cs="Roboto"/>
          <w:sz w:val="18"/>
          <w:szCs w:val="18"/>
        </w:rPr>
        <w:t xml:space="preserve">. Karla Jo Helms </w:t>
      </w:r>
      <w:r>
        <w:rPr>
          <w:rFonts w:ascii="Roboto" w:eastAsia="Roboto" w:hAnsi="Roboto" w:cs="Roboto"/>
          <w:spacing w:val="-1"/>
          <w:sz w:val="18"/>
          <w:szCs w:val="18"/>
        </w:rPr>
        <w:t>A</w:t>
      </w:r>
      <w:r>
        <w:rPr>
          <w:rFonts w:ascii="Roboto" w:eastAsia="Roboto" w:hAnsi="Roboto" w:cs="Roboto"/>
          <w:sz w:val="18"/>
          <w:szCs w:val="18"/>
        </w:rPr>
        <w:t>uthor July 6, 2020</w:t>
      </w:r>
    </w:p>
    <w:p w14:paraId="249B769D" w14:textId="77777777" w:rsidR="00F70AFB" w:rsidRDefault="004D3301">
      <w:pPr>
        <w:ind w:left="100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position w:val="7"/>
          <w:sz w:val="11"/>
          <w:szCs w:val="11"/>
        </w:rPr>
        <w:t>2</w:t>
      </w:r>
      <w:r>
        <w:rPr>
          <w:rFonts w:ascii="Roboto" w:eastAsia="Roboto" w:hAnsi="Roboto" w:cs="Roboto"/>
          <w:sz w:val="18"/>
          <w:szCs w:val="18"/>
        </w:rPr>
        <w:t>Demos,</w:t>
      </w:r>
      <w:r>
        <w:rPr>
          <w:rFonts w:ascii="Roboto" w:eastAsia="Roboto" w:hAnsi="Roboto" w:cs="Roboto"/>
          <w:spacing w:val="2"/>
          <w:sz w:val="18"/>
          <w:szCs w:val="18"/>
        </w:rPr>
        <w:t xml:space="preserve"> </w:t>
      </w:r>
      <w:r>
        <w:rPr>
          <w:rFonts w:ascii="Roboto" w:eastAsia="Roboto" w:hAnsi="Roboto" w:cs="Roboto"/>
          <w:sz w:val="18"/>
          <w:szCs w:val="18"/>
        </w:rPr>
        <w:t xml:space="preserve">The Racial </w:t>
      </w:r>
      <w:r>
        <w:rPr>
          <w:rFonts w:ascii="Roboto" w:eastAsia="Roboto" w:hAnsi="Roboto" w:cs="Roboto"/>
          <w:spacing w:val="-3"/>
          <w:sz w:val="18"/>
          <w:szCs w:val="18"/>
        </w:rPr>
        <w:t>W</w:t>
      </w:r>
      <w:r>
        <w:rPr>
          <w:rFonts w:ascii="Roboto" w:eastAsia="Roboto" w:hAnsi="Roboto" w:cs="Roboto"/>
          <w:sz w:val="18"/>
          <w:szCs w:val="18"/>
        </w:rPr>
        <w:t xml:space="preserve">ealth Gap: Why </w:t>
      </w:r>
      <w:r>
        <w:rPr>
          <w:rFonts w:ascii="Roboto" w:eastAsia="Roboto" w:hAnsi="Roboto" w:cs="Roboto"/>
          <w:spacing w:val="-1"/>
          <w:sz w:val="18"/>
          <w:szCs w:val="18"/>
        </w:rPr>
        <w:t>P</w:t>
      </w:r>
      <w:r>
        <w:rPr>
          <w:rFonts w:ascii="Roboto" w:eastAsia="Roboto" w:hAnsi="Roboto" w:cs="Roboto"/>
          <w:sz w:val="18"/>
          <w:szCs w:val="18"/>
        </w:rPr>
        <w:t>olicy Matters,</w:t>
      </w:r>
    </w:p>
    <w:p w14:paraId="7B223402" w14:textId="77777777" w:rsidR="00F70AFB" w:rsidRDefault="004D3301">
      <w:pPr>
        <w:spacing w:before="5"/>
        <w:ind w:left="100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>https:</w:t>
      </w:r>
      <w:r>
        <w:rPr>
          <w:rFonts w:ascii="Roboto" w:eastAsia="Roboto" w:hAnsi="Roboto" w:cs="Roboto"/>
          <w:spacing w:val="-20"/>
          <w:sz w:val="18"/>
          <w:szCs w:val="18"/>
        </w:rPr>
        <w:t>/</w:t>
      </w:r>
      <w:hyperlink r:id="rId16" w:anchor="footnote2_2m40khh">
        <w:r>
          <w:rPr>
            <w:rFonts w:ascii="Roboto" w:eastAsia="Roboto" w:hAnsi="Roboto" w:cs="Roboto"/>
            <w:sz w:val="18"/>
            <w:szCs w:val="18"/>
          </w:rPr>
          <w:t>/ww</w:t>
        </w:r>
        <w:r>
          <w:rPr>
            <w:rFonts w:ascii="Roboto" w:eastAsia="Roboto" w:hAnsi="Roboto" w:cs="Roboto"/>
            <w:spacing w:val="-11"/>
            <w:sz w:val="18"/>
            <w:szCs w:val="18"/>
          </w:rPr>
          <w:t>w</w:t>
        </w:r>
        <w:r>
          <w:rPr>
            <w:rFonts w:ascii="Roboto" w:eastAsia="Roboto" w:hAnsi="Roboto" w:cs="Roboto"/>
            <w:sz w:val="18"/>
            <w:szCs w:val="18"/>
          </w:rPr>
          <w:t>.demos.o</w:t>
        </w:r>
        <w:r>
          <w:rPr>
            <w:rFonts w:ascii="Roboto" w:eastAsia="Roboto" w:hAnsi="Roboto" w:cs="Roboto"/>
            <w:spacing w:val="-2"/>
            <w:sz w:val="18"/>
            <w:szCs w:val="18"/>
          </w:rPr>
          <w:t>r</w:t>
        </w:r>
        <w:r>
          <w:rPr>
            <w:rFonts w:ascii="Roboto" w:eastAsia="Roboto" w:hAnsi="Roboto" w:cs="Roboto"/>
            <w:sz w:val="18"/>
            <w:szCs w:val="18"/>
          </w:rPr>
          <w:t>g/</w:t>
        </w:r>
        <w:r>
          <w:rPr>
            <w:rFonts w:ascii="Roboto" w:eastAsia="Roboto" w:hAnsi="Roboto" w:cs="Roboto"/>
            <w:spacing w:val="-2"/>
            <w:sz w:val="18"/>
            <w:szCs w:val="18"/>
          </w:rPr>
          <w:t>r</w:t>
        </w:r>
        <w:r>
          <w:rPr>
            <w:rFonts w:ascii="Roboto" w:eastAsia="Roboto" w:hAnsi="Roboto" w:cs="Roboto"/>
            <w:sz w:val="18"/>
            <w:szCs w:val="18"/>
          </w:rPr>
          <w:t>esea</w:t>
        </w:r>
        <w:r>
          <w:rPr>
            <w:rFonts w:ascii="Roboto" w:eastAsia="Roboto" w:hAnsi="Roboto" w:cs="Roboto"/>
            <w:spacing w:val="-2"/>
            <w:sz w:val="18"/>
            <w:szCs w:val="18"/>
          </w:rPr>
          <w:t>r</w:t>
        </w:r>
        <w:r>
          <w:rPr>
            <w:rFonts w:ascii="Roboto" w:eastAsia="Roboto" w:hAnsi="Roboto" w:cs="Roboto"/>
            <w:sz w:val="18"/>
            <w:szCs w:val="18"/>
          </w:rPr>
          <w:t>ch/</w:t>
        </w:r>
        <w:r>
          <w:rPr>
            <w:rFonts w:ascii="Roboto" w:eastAsia="Roboto" w:hAnsi="Roboto" w:cs="Roboto"/>
            <w:spacing w:val="-4"/>
            <w:sz w:val="18"/>
            <w:szCs w:val="18"/>
          </w:rPr>
          <w:t>r</w:t>
        </w:r>
        <w:r>
          <w:rPr>
            <w:rFonts w:ascii="Roboto" w:eastAsia="Roboto" w:hAnsi="Roboto" w:cs="Roboto"/>
            <w:sz w:val="18"/>
            <w:szCs w:val="18"/>
          </w:rPr>
          <w:t>acial-wealth-gap-why-policy-matters#footnote2_2m40khh</w:t>
        </w:r>
      </w:hyperlink>
    </w:p>
    <w:p w14:paraId="6A321BCC" w14:textId="77777777" w:rsidR="00F70AFB" w:rsidRDefault="004D3301">
      <w:pPr>
        <w:spacing w:before="5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9"/>
          <w:sz w:val="14"/>
          <w:szCs w:val="14"/>
        </w:rPr>
        <w:t>3</w:t>
      </w:r>
      <w:r>
        <w:rPr>
          <w:rFonts w:ascii="Arial" w:eastAsia="Arial" w:hAnsi="Arial" w:cs="Arial"/>
          <w:spacing w:val="29"/>
          <w:position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Center for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American Progress, Systemic Inequalities;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How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America</w:t>
      </w:r>
      <w:r>
        <w:rPr>
          <w:rFonts w:ascii="Arial" w:eastAsia="Arial" w:hAnsi="Arial" w:cs="Arial"/>
          <w:spacing w:val="-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 Structural Racism Helped Create the Black-White</w:t>
      </w:r>
    </w:p>
    <w:p w14:paraId="1F6150AE" w14:textId="77777777" w:rsidR="00F70AFB" w:rsidRDefault="004D3301">
      <w:pPr>
        <w:spacing w:before="12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ealth Gap.</w:t>
      </w:r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Angela Hanks, Danyelle Solomon and Christian E.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ell.</w:t>
      </w:r>
      <w:r>
        <w:rPr>
          <w:rFonts w:ascii="Arial" w:eastAsia="Arial" w:hAnsi="Arial" w:cs="Arial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February 21, 2018</w:t>
      </w:r>
    </w:p>
    <w:p w14:paraId="7360E871" w14:textId="77777777" w:rsidR="00F70AFB" w:rsidRDefault="00530026">
      <w:pPr>
        <w:spacing w:before="4"/>
        <w:ind w:left="100"/>
        <w:rPr>
          <w:rFonts w:ascii="Roboto" w:eastAsia="Roboto" w:hAnsi="Roboto" w:cs="Roboto"/>
          <w:sz w:val="18"/>
          <w:szCs w:val="18"/>
        </w:rPr>
        <w:sectPr w:rsidR="00F70AFB">
          <w:headerReference w:type="default" r:id="rId17"/>
          <w:footerReference w:type="default" r:id="rId18"/>
          <w:pgSz w:w="12240" w:h="15840"/>
          <w:pgMar w:top="940" w:right="960" w:bottom="280" w:left="980" w:header="746" w:footer="700" w:gutter="0"/>
          <w:pgNumType w:start="2"/>
          <w:cols w:space="720"/>
        </w:sectPr>
      </w:pPr>
      <w:r>
        <w:pict w14:anchorId="1AE6BC0C">
          <v:group id="_x0000_s1078" style="position:absolute;left:0;text-align:left;margin-left:57pt;margin-top:13.7pt;width:498pt;height:0;z-index:-251666432;mso-position-horizontal-relative:page" coordorigin="1140,274" coordsize="9960,0">
            <v:shape id="_x0000_s1079" style="position:absolute;left:1140;top:274;width:9960;height:0" coordorigin="1140,274" coordsize="9960,0" path="m1140,274r9960,e" filled="f" strokecolor="#878787" strokeweight="1pt">
              <v:path arrowok="t"/>
            </v:shape>
            <w10:wrap anchorx="page"/>
          </v:group>
        </w:pict>
      </w:r>
      <w:r w:rsidR="004D3301">
        <w:rPr>
          <w:rFonts w:ascii="Roboto" w:eastAsia="Roboto" w:hAnsi="Roboto" w:cs="Roboto"/>
          <w:position w:val="7"/>
          <w:sz w:val="11"/>
          <w:szCs w:val="11"/>
        </w:rPr>
        <w:t>4</w:t>
      </w:r>
      <w:r w:rsidR="004D3301">
        <w:rPr>
          <w:rFonts w:ascii="Roboto" w:eastAsia="Roboto" w:hAnsi="Roboto" w:cs="Roboto"/>
          <w:spacing w:val="22"/>
          <w:position w:val="7"/>
          <w:sz w:val="11"/>
          <w:szCs w:val="11"/>
        </w:rPr>
        <w:t xml:space="preserve"> </w:t>
      </w:r>
      <w:r w:rsidR="004D3301">
        <w:rPr>
          <w:rFonts w:ascii="Roboto" w:eastAsia="Roboto" w:hAnsi="Roboto" w:cs="Roboto"/>
          <w:sz w:val="18"/>
          <w:szCs w:val="18"/>
        </w:rPr>
        <w:t>https:</w:t>
      </w:r>
      <w:r w:rsidR="004D3301">
        <w:rPr>
          <w:rFonts w:ascii="Roboto" w:eastAsia="Roboto" w:hAnsi="Roboto" w:cs="Roboto"/>
          <w:spacing w:val="-20"/>
          <w:sz w:val="18"/>
          <w:szCs w:val="18"/>
        </w:rPr>
        <w:t>/</w:t>
      </w:r>
      <w:r w:rsidR="004D3301">
        <w:rPr>
          <w:rFonts w:ascii="Roboto" w:eastAsia="Roboto" w:hAnsi="Roboto" w:cs="Roboto"/>
          <w:sz w:val="18"/>
          <w:szCs w:val="18"/>
        </w:rPr>
        <w:t>/womenswealthgap.o</w:t>
      </w:r>
      <w:r w:rsidR="004D3301">
        <w:rPr>
          <w:rFonts w:ascii="Roboto" w:eastAsia="Roboto" w:hAnsi="Roboto" w:cs="Roboto"/>
          <w:spacing w:val="-2"/>
          <w:sz w:val="18"/>
          <w:szCs w:val="18"/>
        </w:rPr>
        <w:t>r</w:t>
      </w:r>
      <w:r w:rsidR="004D3301">
        <w:rPr>
          <w:rFonts w:ascii="Roboto" w:eastAsia="Roboto" w:hAnsi="Roboto" w:cs="Roboto"/>
          <w:sz w:val="18"/>
          <w:szCs w:val="18"/>
        </w:rPr>
        <w:t>g</w:t>
      </w:r>
      <w:r w:rsidR="004D3301">
        <w:rPr>
          <w:rFonts w:ascii="Roboto" w:eastAsia="Roboto" w:hAnsi="Roboto" w:cs="Roboto"/>
          <w:spacing w:val="-20"/>
          <w:sz w:val="18"/>
          <w:szCs w:val="18"/>
        </w:rPr>
        <w:t>/</w:t>
      </w:r>
      <w:r w:rsidR="004D3301">
        <w:rPr>
          <w:rFonts w:ascii="Roboto" w:eastAsia="Roboto" w:hAnsi="Roboto" w:cs="Roboto"/>
          <w:sz w:val="18"/>
          <w:szCs w:val="18"/>
        </w:rPr>
        <w:t>/women-and-wealth/</w:t>
      </w:r>
    </w:p>
    <w:p w14:paraId="67C230F5" w14:textId="77777777" w:rsidR="00F70AFB" w:rsidRDefault="00F70AFB">
      <w:pPr>
        <w:spacing w:line="200" w:lineRule="exact"/>
      </w:pPr>
    </w:p>
    <w:p w14:paraId="1FDD153A" w14:textId="77777777" w:rsidR="00F70AFB" w:rsidRDefault="00F70AFB">
      <w:pPr>
        <w:spacing w:line="200" w:lineRule="exact"/>
      </w:pPr>
    </w:p>
    <w:p w14:paraId="7F840CF6" w14:textId="77777777" w:rsidR="00F70AFB" w:rsidRDefault="00F70AFB">
      <w:pPr>
        <w:spacing w:line="200" w:lineRule="exact"/>
      </w:pPr>
    </w:p>
    <w:p w14:paraId="07F230BB" w14:textId="77777777" w:rsidR="00F70AFB" w:rsidRDefault="00F70AFB">
      <w:pPr>
        <w:spacing w:line="200" w:lineRule="exact"/>
      </w:pPr>
    </w:p>
    <w:p w14:paraId="7144370B" w14:textId="77777777" w:rsidR="00F70AFB" w:rsidRDefault="00F70AFB">
      <w:pPr>
        <w:spacing w:line="200" w:lineRule="exact"/>
      </w:pPr>
    </w:p>
    <w:p w14:paraId="61009B47" w14:textId="77777777" w:rsidR="00F70AFB" w:rsidRDefault="00F70AFB">
      <w:pPr>
        <w:spacing w:line="200" w:lineRule="exact"/>
      </w:pPr>
    </w:p>
    <w:p w14:paraId="6F51DD6A" w14:textId="77777777" w:rsidR="00F70AFB" w:rsidRDefault="00F70AFB">
      <w:pPr>
        <w:spacing w:line="200" w:lineRule="exact"/>
      </w:pPr>
    </w:p>
    <w:p w14:paraId="32A8178E" w14:textId="77777777" w:rsidR="00F70AFB" w:rsidRDefault="00F70AFB">
      <w:pPr>
        <w:spacing w:line="200" w:lineRule="exact"/>
      </w:pPr>
    </w:p>
    <w:p w14:paraId="759C79B9" w14:textId="77777777" w:rsidR="00F70AFB" w:rsidRDefault="00F70AFB">
      <w:pPr>
        <w:spacing w:line="200" w:lineRule="exact"/>
      </w:pPr>
    </w:p>
    <w:p w14:paraId="0EF6B7EE" w14:textId="77777777" w:rsidR="00F70AFB" w:rsidRDefault="00F70AFB">
      <w:pPr>
        <w:spacing w:line="200" w:lineRule="exact"/>
      </w:pPr>
    </w:p>
    <w:p w14:paraId="29FAD38B" w14:textId="77777777" w:rsidR="00F70AFB" w:rsidRDefault="00F70AFB">
      <w:pPr>
        <w:spacing w:line="200" w:lineRule="exact"/>
      </w:pPr>
    </w:p>
    <w:p w14:paraId="16924A2C" w14:textId="77777777" w:rsidR="00F70AFB" w:rsidRDefault="00F70AFB">
      <w:pPr>
        <w:spacing w:line="200" w:lineRule="exact"/>
      </w:pPr>
    </w:p>
    <w:p w14:paraId="05344930" w14:textId="77777777" w:rsidR="00F70AFB" w:rsidRDefault="00F70AFB">
      <w:pPr>
        <w:spacing w:line="200" w:lineRule="exact"/>
      </w:pPr>
    </w:p>
    <w:p w14:paraId="41E869B0" w14:textId="77777777" w:rsidR="00F70AFB" w:rsidRDefault="00F70AFB">
      <w:pPr>
        <w:spacing w:line="200" w:lineRule="exact"/>
      </w:pPr>
    </w:p>
    <w:p w14:paraId="0C2B6812" w14:textId="77777777" w:rsidR="00F70AFB" w:rsidRDefault="00F70AFB">
      <w:pPr>
        <w:spacing w:line="200" w:lineRule="exact"/>
      </w:pPr>
    </w:p>
    <w:p w14:paraId="784439ED" w14:textId="77777777" w:rsidR="00F70AFB" w:rsidRDefault="00F70AFB">
      <w:pPr>
        <w:spacing w:line="200" w:lineRule="exact"/>
      </w:pPr>
    </w:p>
    <w:p w14:paraId="6C6F2C8F" w14:textId="77777777" w:rsidR="00F70AFB" w:rsidRDefault="00F70AFB">
      <w:pPr>
        <w:spacing w:line="200" w:lineRule="exact"/>
      </w:pPr>
    </w:p>
    <w:p w14:paraId="000D66B6" w14:textId="77777777" w:rsidR="00F70AFB" w:rsidRDefault="00F70AFB">
      <w:pPr>
        <w:spacing w:line="200" w:lineRule="exact"/>
      </w:pPr>
    </w:p>
    <w:p w14:paraId="1D29F1DE" w14:textId="77777777" w:rsidR="00F70AFB" w:rsidRDefault="00F70AFB">
      <w:pPr>
        <w:spacing w:line="200" w:lineRule="exact"/>
      </w:pPr>
    </w:p>
    <w:p w14:paraId="6D308965" w14:textId="77777777" w:rsidR="00F70AFB" w:rsidRDefault="00F70AFB">
      <w:pPr>
        <w:spacing w:line="200" w:lineRule="exact"/>
      </w:pPr>
    </w:p>
    <w:p w14:paraId="7A13D48F" w14:textId="77777777" w:rsidR="00F70AFB" w:rsidRDefault="00F70AFB">
      <w:pPr>
        <w:spacing w:line="200" w:lineRule="exact"/>
      </w:pPr>
    </w:p>
    <w:p w14:paraId="65CE6F4D" w14:textId="77777777" w:rsidR="00F70AFB" w:rsidRDefault="00F70AFB">
      <w:pPr>
        <w:spacing w:line="200" w:lineRule="exact"/>
      </w:pPr>
    </w:p>
    <w:p w14:paraId="3B90D8D4" w14:textId="77777777" w:rsidR="00F70AFB" w:rsidRDefault="00F70AFB">
      <w:pPr>
        <w:spacing w:line="200" w:lineRule="exact"/>
      </w:pPr>
    </w:p>
    <w:p w14:paraId="3EDB2085" w14:textId="77777777" w:rsidR="00F70AFB" w:rsidRDefault="00F70AFB">
      <w:pPr>
        <w:spacing w:line="200" w:lineRule="exact"/>
      </w:pPr>
    </w:p>
    <w:p w14:paraId="777B708B" w14:textId="77777777" w:rsidR="00F70AFB" w:rsidRDefault="00F70AFB">
      <w:pPr>
        <w:spacing w:line="200" w:lineRule="exact"/>
      </w:pPr>
    </w:p>
    <w:p w14:paraId="559989B8" w14:textId="77777777" w:rsidR="00F70AFB" w:rsidRDefault="00F70AFB">
      <w:pPr>
        <w:spacing w:line="200" w:lineRule="exact"/>
      </w:pPr>
    </w:p>
    <w:p w14:paraId="7E45302E" w14:textId="77777777" w:rsidR="00F70AFB" w:rsidRDefault="00F70AFB">
      <w:pPr>
        <w:spacing w:line="200" w:lineRule="exact"/>
      </w:pPr>
    </w:p>
    <w:p w14:paraId="3F565AD5" w14:textId="77777777" w:rsidR="00F70AFB" w:rsidRDefault="00F70AFB">
      <w:pPr>
        <w:spacing w:line="200" w:lineRule="exact"/>
      </w:pPr>
    </w:p>
    <w:p w14:paraId="6EE77C9C" w14:textId="77777777" w:rsidR="00F70AFB" w:rsidRDefault="00F70AFB">
      <w:pPr>
        <w:spacing w:line="200" w:lineRule="exact"/>
      </w:pPr>
    </w:p>
    <w:p w14:paraId="41A467B4" w14:textId="77777777" w:rsidR="00F70AFB" w:rsidRDefault="00F70AFB">
      <w:pPr>
        <w:spacing w:line="200" w:lineRule="exact"/>
      </w:pPr>
    </w:p>
    <w:p w14:paraId="5B2B481E" w14:textId="77777777" w:rsidR="00F70AFB" w:rsidRDefault="00F70AFB">
      <w:pPr>
        <w:spacing w:line="200" w:lineRule="exact"/>
      </w:pPr>
    </w:p>
    <w:p w14:paraId="267A9E09" w14:textId="77777777" w:rsidR="00F70AFB" w:rsidRDefault="00F70AFB">
      <w:pPr>
        <w:spacing w:line="200" w:lineRule="exact"/>
      </w:pPr>
    </w:p>
    <w:p w14:paraId="490D91C4" w14:textId="77777777" w:rsidR="00F70AFB" w:rsidRDefault="00F70AFB">
      <w:pPr>
        <w:spacing w:before="19" w:line="220" w:lineRule="exact"/>
        <w:rPr>
          <w:sz w:val="22"/>
          <w:szCs w:val="22"/>
        </w:rPr>
      </w:pPr>
    </w:p>
    <w:p w14:paraId="289DE585" w14:textId="77777777" w:rsidR="00F70AFB" w:rsidRDefault="00530026">
      <w:pPr>
        <w:spacing w:before="30" w:line="244" w:lineRule="auto"/>
        <w:ind w:left="100" w:right="101"/>
        <w:rPr>
          <w:rFonts w:ascii="Roboto" w:eastAsia="Roboto" w:hAnsi="Roboto" w:cs="Roboto"/>
          <w:sz w:val="22"/>
          <w:szCs w:val="22"/>
        </w:rPr>
      </w:pPr>
      <w:r>
        <w:pict w14:anchorId="20C8E3AA">
          <v:group id="_x0000_s1072" style="position:absolute;left:0;text-align:left;margin-left:49pt;margin-top:63.5pt;width:514.5pt;height:291pt;z-index:-251664384;mso-position-horizontal-relative:page;mso-position-vertical-relative:page" coordorigin="980,1270" coordsize="10290,5820">
            <v:shape id="_x0000_s1077" style="position:absolute;left:1000;top:1290;width:10260;height:0" coordorigin="1000,1290" coordsize="10260,0" path="m1000,1290r10260,e" filled="f" strokeweight="1pt">
              <v:path arrowok="t"/>
            </v:shape>
            <v:shape id="_x0000_s1076" style="position:absolute;left:11250;top:1280;width:0;height:5800" coordorigin="11250,1280" coordsize="0,5800" path="m11250,1280r,5800e" filled="f" strokeweight="1pt">
              <v:path arrowok="t"/>
            </v:shape>
            <v:shape id="_x0000_s1075" style="position:absolute;left:1000;top:7070;width:10260;height:0" coordorigin="1000,7070" coordsize="10260,0" path="m1000,7070r10260,e" filled="f" strokeweight="1pt">
              <v:path arrowok="t"/>
            </v:shape>
            <v:shape id="_x0000_s1074" style="position:absolute;left:990;top:1280;width:0;height:5800" coordorigin="990,1280" coordsize="0,5800" path="m990,1280r,5800e" filled="f" strokeweight="1pt">
              <v:path arrowok="t"/>
            </v:shape>
            <v:shape id="_x0000_s1073" type="#_x0000_t75" style="position:absolute;left:1110;top:1335;width:10080;height:5670">
              <v:imagedata r:id="rId19" o:title=""/>
            </v:shape>
            <w10:wrap anchorx="page" anchory="page"/>
          </v:group>
        </w:pict>
      </w:r>
      <w:r>
        <w:pict w14:anchorId="55D2B94A">
          <v:group id="_x0000_s1070" style="position:absolute;left:0;text-align:left;margin-left:57pt;margin-top:58.5pt;width:498pt;height:0;z-index:-251663360;mso-position-horizontal-relative:page;mso-position-vertical-relative:page" coordorigin="1140,1170" coordsize="9960,0">
            <v:shape id="_x0000_s1071" style="position:absolute;left:1140;top:1170;width:9960;height:0" coordorigin="1140,1170" coordsize="9960,0" path="m1140,1170r9960,e" filled="f" strokecolor="#878787" strokeweight="1pt">
              <v:path arrowok="t"/>
            </v:shape>
            <w10:wrap anchorx="page" anchory="page"/>
          </v:group>
        </w:pict>
      </w:r>
      <w:r w:rsidR="004D3301">
        <w:rPr>
          <w:rFonts w:ascii="Roboto" w:eastAsia="Roboto" w:hAnsi="Roboto" w:cs="Roboto"/>
          <w:sz w:val="22"/>
          <w:szCs w:val="22"/>
        </w:rPr>
        <w:t xml:space="preserve">Also contributing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the rising wealth inequality is income inequalit</w:t>
      </w:r>
      <w:r w:rsidR="004D3301">
        <w:rPr>
          <w:rFonts w:ascii="Roboto" w:eastAsia="Roboto" w:hAnsi="Roboto" w:cs="Roboto"/>
          <w:spacing w:val="-12"/>
          <w:sz w:val="22"/>
          <w:szCs w:val="22"/>
        </w:rPr>
        <w:t>y</w:t>
      </w:r>
      <w:r w:rsidR="004D3301">
        <w:rPr>
          <w:rFonts w:ascii="Roboto" w:eastAsia="Roboto" w:hAnsi="Roboto" w:cs="Roboto"/>
          <w:sz w:val="22"/>
          <w:szCs w:val="22"/>
        </w:rPr>
        <w:t>. O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v</w:t>
      </w:r>
      <w:r w:rsidR="004D3301">
        <w:rPr>
          <w:rFonts w:ascii="Roboto" w:eastAsia="Roboto" w:hAnsi="Roboto" w:cs="Roboto"/>
          <w:sz w:val="22"/>
          <w:szCs w:val="22"/>
        </w:rPr>
        <w:t>er the past ﬁ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v</w:t>
      </w:r>
      <w:r w:rsidR="004D3301">
        <w:rPr>
          <w:rFonts w:ascii="Roboto" w:eastAsia="Roboto" w:hAnsi="Roboto" w:cs="Roboto"/>
          <w:sz w:val="22"/>
          <w:szCs w:val="22"/>
        </w:rPr>
        <w:t>e decades, income inequality has sharply inc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eased between the highest income earners and middle- and lower-income earners in the U.S.</w:t>
      </w:r>
      <w:r w:rsidR="004D3301">
        <w:rPr>
          <w:rFonts w:ascii="Roboto" w:eastAsia="Roboto" w:hAnsi="Roboto" w:cs="Roboto"/>
          <w:position w:val="9"/>
          <w:sz w:val="13"/>
          <w:szCs w:val="13"/>
        </w:rPr>
        <w:t>5</w:t>
      </w:r>
      <w:r w:rsidR="004D3301">
        <w:rPr>
          <w:rFonts w:ascii="Roboto" w:eastAsia="Roboto" w:hAnsi="Roboto" w:cs="Roboto"/>
          <w:spacing w:val="23"/>
          <w:position w:val="9"/>
          <w:sz w:val="13"/>
          <w:szCs w:val="13"/>
        </w:rPr>
        <w:t xml:space="preserve"> </w:t>
      </w:r>
      <w:r w:rsidR="004D3301">
        <w:rPr>
          <w:rFonts w:ascii="Roboto" w:eastAsia="Roboto" w:hAnsi="Roboto" w:cs="Roboto"/>
          <w:sz w:val="22"/>
          <w:szCs w:val="22"/>
        </w:rPr>
        <w:t xml:space="preserve">Adding insult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inju</w:t>
      </w:r>
      <w:r w:rsidR="004D3301">
        <w:rPr>
          <w:rFonts w:ascii="Roboto" w:eastAsia="Roboto" w:hAnsi="Roboto" w:cs="Roboto"/>
          <w:spacing w:val="2"/>
          <w:sz w:val="22"/>
          <w:szCs w:val="22"/>
        </w:rPr>
        <w:t>r</w:t>
      </w:r>
      <w:r w:rsidR="004D3301">
        <w:rPr>
          <w:rFonts w:ascii="Roboto" w:eastAsia="Roboto" w:hAnsi="Roboto" w:cs="Roboto"/>
          <w:spacing w:val="-12"/>
          <w:sz w:val="22"/>
          <w:szCs w:val="22"/>
        </w:rPr>
        <w:t>y</w:t>
      </w:r>
      <w:r w:rsidR="004D3301">
        <w:rPr>
          <w:rFonts w:ascii="Roboto" w:eastAsia="Roboto" w:hAnsi="Roboto" w:cs="Roboto"/>
          <w:sz w:val="22"/>
          <w:szCs w:val="22"/>
        </w:rPr>
        <w:t>, the co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on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a</w:t>
      </w:r>
      <w:r w:rsidR="004D3301">
        <w:rPr>
          <w:rFonts w:ascii="Roboto" w:eastAsia="Roboto" w:hAnsi="Roboto" w:cs="Roboto"/>
          <w:sz w:val="22"/>
          <w:szCs w:val="22"/>
        </w:rPr>
        <w:t>virus pandemic made these inequities g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eate</w:t>
      </w:r>
      <w:r w:rsidR="004D3301">
        <w:rPr>
          <w:rFonts w:ascii="Roboto" w:eastAsia="Roboto" w:hAnsi="Roboto" w:cs="Roboto"/>
          <w:spacing w:val="-13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. Cur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ent stimulus packages a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 less li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k</w:t>
      </w:r>
      <w:r w:rsidR="004D3301">
        <w:rPr>
          <w:rFonts w:ascii="Roboto" w:eastAsia="Roboto" w:hAnsi="Roboto" w:cs="Roboto"/>
          <w:sz w:val="22"/>
          <w:szCs w:val="22"/>
        </w:rPr>
        <w:t xml:space="preserve">ely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beneﬁt women of color as th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e</w:t>
      </w:r>
      <w:r w:rsidR="004D3301">
        <w:rPr>
          <w:rFonts w:ascii="Roboto" w:eastAsia="Roboto" w:hAnsi="Roboto" w:cs="Roboto"/>
          <w:sz w:val="22"/>
          <w:szCs w:val="22"/>
        </w:rPr>
        <w:t>y a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 not as li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k</w:t>
      </w:r>
      <w:r w:rsidR="004D3301">
        <w:rPr>
          <w:rFonts w:ascii="Roboto" w:eastAsia="Roboto" w:hAnsi="Roboto" w:cs="Roboto"/>
          <w:sz w:val="22"/>
          <w:szCs w:val="22"/>
        </w:rPr>
        <w:t xml:space="preserve">ely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own businesses and a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 less li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k</w:t>
      </w:r>
      <w:r w:rsidR="004D3301">
        <w:rPr>
          <w:rFonts w:ascii="Roboto" w:eastAsia="Roboto" w:hAnsi="Roboto" w:cs="Roboto"/>
          <w:sz w:val="22"/>
          <w:szCs w:val="22"/>
        </w:rPr>
        <w:t xml:space="preserve">ely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work for empl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o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y</w:t>
      </w:r>
      <w:r w:rsidR="004D3301">
        <w:rPr>
          <w:rFonts w:ascii="Roboto" w:eastAsia="Roboto" w:hAnsi="Roboto" w:cs="Roboto"/>
          <w:sz w:val="22"/>
          <w:szCs w:val="22"/>
        </w:rPr>
        <w:t>ers with tempo</w:t>
      </w:r>
      <w:r w:rsidR="004D3301">
        <w:rPr>
          <w:rFonts w:ascii="Roboto" w:eastAsia="Roboto" w:hAnsi="Roboto" w:cs="Roboto"/>
          <w:spacing w:val="-4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a</w:t>
      </w:r>
      <w:r w:rsidR="004D3301">
        <w:rPr>
          <w:rFonts w:ascii="Roboto" w:eastAsia="Roboto" w:hAnsi="Roboto" w:cs="Roboto"/>
          <w:spacing w:val="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y paid le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a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v</w:t>
      </w:r>
      <w:r w:rsidR="004D3301">
        <w:rPr>
          <w:rFonts w:ascii="Roboto" w:eastAsia="Roboto" w:hAnsi="Roboto" w:cs="Roboto"/>
          <w:sz w:val="22"/>
          <w:szCs w:val="22"/>
        </w:rPr>
        <w:t>e policies.</w:t>
      </w:r>
    </w:p>
    <w:p w14:paraId="4C7AE693" w14:textId="77777777" w:rsidR="00F70AFB" w:rsidRDefault="00F70AFB">
      <w:pPr>
        <w:spacing w:before="6" w:line="260" w:lineRule="exact"/>
        <w:rPr>
          <w:sz w:val="26"/>
          <w:szCs w:val="26"/>
        </w:rPr>
      </w:pPr>
    </w:p>
    <w:p w14:paraId="21EC6547" w14:textId="77777777" w:rsidR="00F70AFB" w:rsidRDefault="004D3301">
      <w:pPr>
        <w:spacing w:line="245" w:lineRule="auto"/>
        <w:ind w:left="100" w:right="576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In Dane County p</w:t>
      </w:r>
      <w:r>
        <w:rPr>
          <w:rFonts w:ascii="Roboto" w:eastAsia="Roboto" w:hAnsi="Roboto" w:cs="Roboto"/>
          <w:spacing w:val="-2"/>
          <w:sz w:val="22"/>
          <w:szCs w:val="22"/>
        </w:rPr>
        <w:t>o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ty is concent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ated among women and child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en, especially for Black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esidents. Thi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ty-six pe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cent of all Black women h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 xml:space="preserve">e incomes below the </w:t>
      </w:r>
      <w:r>
        <w:rPr>
          <w:rFonts w:ascii="Roboto" w:eastAsia="Roboto" w:hAnsi="Roboto" w:cs="Roboto"/>
          <w:spacing w:val="-3"/>
          <w:sz w:val="22"/>
          <w:szCs w:val="22"/>
        </w:rPr>
        <w:t>f</w:t>
      </w:r>
      <w:r>
        <w:rPr>
          <w:rFonts w:ascii="Roboto" w:eastAsia="Roboto" w:hAnsi="Roboto" w:cs="Roboto"/>
          <w:sz w:val="22"/>
          <w:szCs w:val="22"/>
        </w:rPr>
        <w:t>ede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al p</w:t>
      </w:r>
      <w:r>
        <w:rPr>
          <w:rFonts w:ascii="Roboto" w:eastAsia="Roboto" w:hAnsi="Roboto" w:cs="Roboto"/>
          <w:spacing w:val="-2"/>
          <w:sz w:val="22"/>
          <w:szCs w:val="22"/>
        </w:rPr>
        <w:t>o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ty limit and almost half (49%) of Black child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en 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living in p</w:t>
      </w:r>
      <w:r>
        <w:rPr>
          <w:rFonts w:ascii="Roboto" w:eastAsia="Roboto" w:hAnsi="Roboto" w:cs="Roboto"/>
          <w:spacing w:val="-2"/>
          <w:sz w:val="22"/>
          <w:szCs w:val="22"/>
        </w:rPr>
        <w:t>o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</w:t>
      </w:r>
      <w:r>
        <w:rPr>
          <w:rFonts w:ascii="Roboto" w:eastAsia="Roboto" w:hAnsi="Roboto" w:cs="Roboto"/>
          <w:spacing w:val="-1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>.</w:t>
      </w:r>
    </w:p>
    <w:p w14:paraId="04F62066" w14:textId="77777777" w:rsidR="00F70AFB" w:rsidRDefault="00F70AFB">
      <w:pPr>
        <w:spacing w:before="4" w:line="260" w:lineRule="exact"/>
        <w:rPr>
          <w:sz w:val="26"/>
          <w:szCs w:val="26"/>
        </w:rPr>
      </w:pPr>
    </w:p>
    <w:p w14:paraId="7145A718" w14:textId="77777777" w:rsidR="00F70AFB" w:rsidRDefault="00530026">
      <w:pPr>
        <w:spacing w:line="242" w:lineRule="auto"/>
        <w:ind w:left="100" w:right="506"/>
        <w:rPr>
          <w:rFonts w:ascii="Roboto" w:eastAsia="Roboto" w:hAnsi="Roboto" w:cs="Roboto"/>
          <w:sz w:val="13"/>
          <w:szCs w:val="13"/>
        </w:rPr>
      </w:pPr>
      <w:r>
        <w:pict w14:anchorId="101B1F22">
          <v:group id="_x0000_s1068" style="position:absolute;left:0;text-align:left;margin-left:54pt;margin-top:685.15pt;width:2in;height:0;z-index:-251662336;mso-position-horizontal-relative:page;mso-position-vertical-relative:page" coordorigin="1080,13703" coordsize="2880,0">
            <v:shape id="_x0000_s1069" style="position:absolute;left:1080;top:13703;width:2880;height:0" coordorigin="1080,13703" coordsize="2880,0" path="m1080,13703r2880,e" filled="f">
              <v:path arrowok="t"/>
            </v:shape>
            <w10:wrap anchorx="page" anchory="page"/>
          </v:group>
        </w:pict>
      </w:r>
      <w:r w:rsidR="004D3301">
        <w:rPr>
          <w:rFonts w:ascii="Roboto" w:eastAsia="Roboto" w:hAnsi="Roboto" w:cs="Roboto"/>
          <w:sz w:val="22"/>
          <w:szCs w:val="22"/>
        </w:rPr>
        <w:t>A 2019 Center for American P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og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ess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epo</w:t>
      </w:r>
      <w:r w:rsidR="004D3301">
        <w:rPr>
          <w:rFonts w:ascii="Roboto" w:eastAsia="Roboto" w:hAnsi="Roboto" w:cs="Roboto"/>
          <w:spacing w:val="5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t sha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ed, “for centuries, American public policy systematically e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x</w:t>
      </w:r>
      <w:r w:rsidR="004D3301">
        <w:rPr>
          <w:rFonts w:ascii="Roboto" w:eastAsia="Roboto" w:hAnsi="Roboto" w:cs="Roboto"/>
          <w:sz w:val="22"/>
          <w:szCs w:val="22"/>
        </w:rPr>
        <w:t>cluded Black households f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om oppo</w:t>
      </w:r>
      <w:r w:rsidR="004D3301">
        <w:rPr>
          <w:rFonts w:ascii="Roboto" w:eastAsia="Roboto" w:hAnsi="Roboto" w:cs="Roboto"/>
          <w:spacing w:val="5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tunities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build wealth.</w:t>
      </w:r>
      <w:r w:rsidR="004D3301">
        <w:rPr>
          <w:rFonts w:ascii="Roboto" w:eastAsia="Roboto" w:hAnsi="Roboto" w:cs="Roboto"/>
          <w:spacing w:val="-4"/>
          <w:sz w:val="22"/>
          <w:szCs w:val="22"/>
        </w:rPr>
        <w:t xml:space="preserve"> </w:t>
      </w:r>
      <w:r w:rsidR="004D3301">
        <w:rPr>
          <w:rFonts w:ascii="Roboto" w:eastAsia="Roboto" w:hAnsi="Roboto" w:cs="Roboto"/>
          <w:sz w:val="22"/>
          <w:szCs w:val="22"/>
        </w:rPr>
        <w:t xml:space="preserve">The </w:t>
      </w:r>
      <w:r w:rsidR="004D3301">
        <w:rPr>
          <w:rFonts w:ascii="Roboto" w:eastAsia="Roboto" w:hAnsi="Roboto" w:cs="Roboto"/>
          <w:spacing w:val="-4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acial wealth gap was c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eated and will only be eliminated 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b</w:t>
      </w:r>
      <w:r w:rsidR="004D3301">
        <w:rPr>
          <w:rFonts w:ascii="Roboto" w:eastAsia="Roboto" w:hAnsi="Roboto" w:cs="Roboto"/>
          <w:sz w:val="22"/>
          <w:szCs w:val="22"/>
        </w:rPr>
        <w:t>y systematic and intentional public policy choices</w:t>
      </w:r>
      <w:r w:rsidR="004D3301">
        <w:rPr>
          <w:rFonts w:ascii="Roboto" w:eastAsia="Roboto" w:hAnsi="Roboto" w:cs="Roboto"/>
          <w:spacing w:val="-18"/>
          <w:sz w:val="22"/>
          <w:szCs w:val="22"/>
        </w:rPr>
        <w:t>.</w:t>
      </w:r>
      <w:r w:rsidR="004D3301">
        <w:rPr>
          <w:rFonts w:ascii="Roboto" w:eastAsia="Roboto" w:hAnsi="Roboto" w:cs="Roboto"/>
          <w:sz w:val="22"/>
          <w:szCs w:val="22"/>
        </w:rPr>
        <w:t>”</w:t>
      </w:r>
      <w:r w:rsidR="004D3301">
        <w:rPr>
          <w:rFonts w:ascii="Roboto" w:eastAsia="Roboto" w:hAnsi="Roboto" w:cs="Roboto"/>
          <w:w w:val="101"/>
          <w:position w:val="9"/>
          <w:sz w:val="13"/>
          <w:szCs w:val="13"/>
        </w:rPr>
        <w:t>6</w:t>
      </w:r>
    </w:p>
    <w:p w14:paraId="18282CD9" w14:textId="77777777" w:rsidR="00F70AFB" w:rsidRDefault="00F70AFB">
      <w:pPr>
        <w:spacing w:before="8" w:line="100" w:lineRule="exact"/>
        <w:rPr>
          <w:sz w:val="11"/>
          <w:szCs w:val="11"/>
        </w:rPr>
      </w:pPr>
    </w:p>
    <w:p w14:paraId="584D2E50" w14:textId="77777777" w:rsidR="00F70AFB" w:rsidRDefault="00F70AFB">
      <w:pPr>
        <w:spacing w:line="200" w:lineRule="exact"/>
      </w:pPr>
    </w:p>
    <w:p w14:paraId="23F696B8" w14:textId="77777777" w:rsidR="00F70AFB" w:rsidRDefault="00F70AFB">
      <w:pPr>
        <w:spacing w:line="200" w:lineRule="exact"/>
      </w:pPr>
    </w:p>
    <w:p w14:paraId="4600DAA6" w14:textId="77777777" w:rsidR="00F70AFB" w:rsidRDefault="00F70AFB">
      <w:pPr>
        <w:spacing w:line="200" w:lineRule="exact"/>
      </w:pPr>
    </w:p>
    <w:p w14:paraId="29D0E8EC" w14:textId="77777777" w:rsidR="00F70AFB" w:rsidRDefault="00F70AFB">
      <w:pPr>
        <w:spacing w:line="200" w:lineRule="exact"/>
      </w:pPr>
    </w:p>
    <w:p w14:paraId="4E847EAC" w14:textId="77777777" w:rsidR="00F70AFB" w:rsidRDefault="00F70AFB">
      <w:pPr>
        <w:spacing w:line="200" w:lineRule="exact"/>
      </w:pPr>
    </w:p>
    <w:p w14:paraId="4BFC7DA0" w14:textId="77777777" w:rsidR="00F70AFB" w:rsidRDefault="00F70AFB">
      <w:pPr>
        <w:spacing w:line="200" w:lineRule="exact"/>
      </w:pPr>
    </w:p>
    <w:p w14:paraId="306C479B" w14:textId="77777777" w:rsidR="00F70AFB" w:rsidRDefault="00F70AFB">
      <w:pPr>
        <w:spacing w:line="200" w:lineRule="exact"/>
      </w:pPr>
    </w:p>
    <w:p w14:paraId="4503CF0A" w14:textId="77777777" w:rsidR="00F70AFB" w:rsidRDefault="00F70AFB">
      <w:pPr>
        <w:spacing w:line="200" w:lineRule="exact"/>
      </w:pPr>
    </w:p>
    <w:p w14:paraId="3E2A8248" w14:textId="77777777" w:rsidR="00F70AFB" w:rsidRDefault="00F70AFB">
      <w:pPr>
        <w:spacing w:line="200" w:lineRule="exact"/>
      </w:pPr>
    </w:p>
    <w:p w14:paraId="7FD4E137" w14:textId="77777777" w:rsidR="00F70AFB" w:rsidRDefault="00F70AFB">
      <w:pPr>
        <w:spacing w:line="200" w:lineRule="exact"/>
      </w:pPr>
    </w:p>
    <w:p w14:paraId="24D0EBC0" w14:textId="77777777" w:rsidR="00F70AFB" w:rsidRDefault="00F70AFB">
      <w:pPr>
        <w:spacing w:line="200" w:lineRule="exact"/>
      </w:pPr>
    </w:p>
    <w:p w14:paraId="7DF0E675" w14:textId="77777777" w:rsidR="00F70AFB" w:rsidRDefault="00F70AFB">
      <w:pPr>
        <w:spacing w:line="200" w:lineRule="exact"/>
      </w:pPr>
    </w:p>
    <w:p w14:paraId="1DC6222C" w14:textId="77777777" w:rsidR="00F70AFB" w:rsidRDefault="00F70AFB">
      <w:pPr>
        <w:spacing w:line="200" w:lineRule="exact"/>
      </w:pPr>
    </w:p>
    <w:p w14:paraId="5519BBA3" w14:textId="77777777" w:rsidR="00F70AFB" w:rsidRDefault="004D3301">
      <w:pPr>
        <w:spacing w:before="49"/>
        <w:ind w:left="100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position w:val="7"/>
          <w:sz w:val="11"/>
          <w:szCs w:val="11"/>
        </w:rPr>
        <w:t>5</w:t>
      </w:r>
      <w:r>
        <w:rPr>
          <w:rFonts w:ascii="Roboto" w:eastAsia="Roboto" w:hAnsi="Roboto" w:cs="Roboto"/>
          <w:spacing w:val="22"/>
          <w:position w:val="7"/>
          <w:sz w:val="11"/>
          <w:szCs w:val="11"/>
        </w:rPr>
        <w:t xml:space="preserve"> </w:t>
      </w:r>
      <w:r>
        <w:rPr>
          <w:rFonts w:ascii="Roboto" w:eastAsia="Roboto" w:hAnsi="Roboto" w:cs="Roboto"/>
          <w:sz w:val="18"/>
          <w:szCs w:val="18"/>
        </w:rPr>
        <w:t>Robe</w:t>
      </w:r>
      <w:r>
        <w:rPr>
          <w:rFonts w:ascii="Roboto" w:eastAsia="Roboto" w:hAnsi="Roboto" w:cs="Roboto"/>
          <w:spacing w:val="4"/>
          <w:sz w:val="18"/>
          <w:szCs w:val="18"/>
        </w:rPr>
        <w:t>r</w:t>
      </w:r>
      <w:r>
        <w:rPr>
          <w:rFonts w:ascii="Roboto" w:eastAsia="Roboto" w:hAnsi="Roboto" w:cs="Roboto"/>
          <w:sz w:val="18"/>
          <w:szCs w:val="18"/>
        </w:rPr>
        <w:t xml:space="preserve">t </w:t>
      </w:r>
      <w:r>
        <w:rPr>
          <w:rFonts w:ascii="Roboto" w:eastAsia="Roboto" w:hAnsi="Roboto" w:cs="Roboto"/>
          <w:spacing w:val="-3"/>
          <w:sz w:val="18"/>
          <w:szCs w:val="18"/>
        </w:rPr>
        <w:t>W</w:t>
      </w:r>
      <w:r>
        <w:rPr>
          <w:rFonts w:ascii="Roboto" w:eastAsia="Roboto" w:hAnsi="Roboto" w:cs="Roboto"/>
          <w:sz w:val="18"/>
          <w:szCs w:val="18"/>
        </w:rPr>
        <w:t>ood Johnson and Ha</w:t>
      </w:r>
      <w:r>
        <w:rPr>
          <w:rFonts w:ascii="Roboto" w:eastAsia="Roboto" w:hAnsi="Roboto" w:cs="Roboto"/>
          <w:spacing w:val="2"/>
          <w:sz w:val="18"/>
          <w:szCs w:val="18"/>
        </w:rPr>
        <w:t>r</w:t>
      </w:r>
      <w:r>
        <w:rPr>
          <w:rFonts w:ascii="Roboto" w:eastAsia="Roboto" w:hAnsi="Roboto" w:cs="Roboto"/>
          <w:spacing w:val="-1"/>
          <w:sz w:val="18"/>
          <w:szCs w:val="18"/>
        </w:rPr>
        <w:t>v</w:t>
      </w:r>
      <w:r>
        <w:rPr>
          <w:rFonts w:ascii="Roboto" w:eastAsia="Roboto" w:hAnsi="Roboto" w:cs="Roboto"/>
          <w:sz w:val="18"/>
          <w:szCs w:val="18"/>
        </w:rPr>
        <w:t>a</w:t>
      </w:r>
      <w:r>
        <w:rPr>
          <w:rFonts w:ascii="Roboto" w:eastAsia="Roboto" w:hAnsi="Roboto" w:cs="Roboto"/>
          <w:spacing w:val="-2"/>
          <w:sz w:val="18"/>
          <w:szCs w:val="18"/>
        </w:rPr>
        <w:t>r</w:t>
      </w:r>
      <w:r>
        <w:rPr>
          <w:rFonts w:ascii="Roboto" w:eastAsia="Roboto" w:hAnsi="Roboto" w:cs="Roboto"/>
          <w:sz w:val="18"/>
          <w:szCs w:val="18"/>
        </w:rPr>
        <w:t>d</w:t>
      </w:r>
      <w:r>
        <w:rPr>
          <w:rFonts w:ascii="Roboto" w:eastAsia="Roboto" w:hAnsi="Roboto" w:cs="Roboto"/>
          <w:spacing w:val="-3"/>
          <w:sz w:val="18"/>
          <w:szCs w:val="18"/>
        </w:rPr>
        <w:t xml:space="preserve"> </w:t>
      </w:r>
      <w:r>
        <w:rPr>
          <w:rFonts w:ascii="Roboto" w:eastAsia="Roboto" w:hAnsi="Roboto" w:cs="Roboto"/>
          <w:sz w:val="18"/>
          <w:szCs w:val="18"/>
        </w:rPr>
        <w:t>TH Chan School of Public Health Li</w:t>
      </w:r>
      <w:r>
        <w:rPr>
          <w:rFonts w:ascii="Roboto" w:eastAsia="Roboto" w:hAnsi="Roboto" w:cs="Roboto"/>
          <w:spacing w:val="-2"/>
          <w:sz w:val="18"/>
          <w:szCs w:val="18"/>
        </w:rPr>
        <w:t>f</w:t>
      </w:r>
      <w:r>
        <w:rPr>
          <w:rFonts w:ascii="Roboto" w:eastAsia="Roboto" w:hAnsi="Roboto" w:cs="Roboto"/>
          <w:sz w:val="18"/>
          <w:szCs w:val="18"/>
        </w:rPr>
        <w:t>e Experiences and Income Inequities in the United</w:t>
      </w:r>
    </w:p>
    <w:p w14:paraId="57404B42" w14:textId="77777777" w:rsidR="00F70AFB" w:rsidRDefault="004D3301">
      <w:pPr>
        <w:spacing w:before="5"/>
        <w:ind w:left="100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>States of America – Janua</w:t>
      </w:r>
      <w:r>
        <w:rPr>
          <w:rFonts w:ascii="Roboto" w:eastAsia="Roboto" w:hAnsi="Roboto" w:cs="Roboto"/>
          <w:spacing w:val="2"/>
          <w:sz w:val="18"/>
          <w:szCs w:val="18"/>
        </w:rPr>
        <w:t>r</w:t>
      </w:r>
      <w:r>
        <w:rPr>
          <w:rFonts w:ascii="Roboto" w:eastAsia="Roboto" w:hAnsi="Roboto" w:cs="Roboto"/>
          <w:sz w:val="18"/>
          <w:szCs w:val="18"/>
        </w:rPr>
        <w:t>y 2020</w:t>
      </w:r>
    </w:p>
    <w:p w14:paraId="58940428" w14:textId="77777777" w:rsidR="00F70AFB" w:rsidRDefault="004D3301">
      <w:pPr>
        <w:spacing w:before="5"/>
        <w:ind w:left="100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position w:val="7"/>
          <w:sz w:val="11"/>
          <w:szCs w:val="11"/>
        </w:rPr>
        <w:t>6</w:t>
      </w:r>
      <w:r>
        <w:rPr>
          <w:rFonts w:ascii="Roboto" w:eastAsia="Roboto" w:hAnsi="Roboto" w:cs="Roboto"/>
          <w:spacing w:val="22"/>
          <w:position w:val="7"/>
          <w:sz w:val="11"/>
          <w:szCs w:val="11"/>
        </w:rPr>
        <w:t xml:space="preserve"> </w:t>
      </w:r>
      <w:r>
        <w:rPr>
          <w:rFonts w:ascii="Roboto" w:eastAsia="Roboto" w:hAnsi="Roboto" w:cs="Roboto"/>
          <w:sz w:val="18"/>
          <w:szCs w:val="18"/>
        </w:rPr>
        <w:t>Center for American P</w:t>
      </w:r>
      <w:r>
        <w:rPr>
          <w:rFonts w:ascii="Roboto" w:eastAsia="Roboto" w:hAnsi="Roboto" w:cs="Roboto"/>
          <w:spacing w:val="-2"/>
          <w:sz w:val="18"/>
          <w:szCs w:val="18"/>
        </w:rPr>
        <w:t>r</w:t>
      </w:r>
      <w:r>
        <w:rPr>
          <w:rFonts w:ascii="Roboto" w:eastAsia="Roboto" w:hAnsi="Roboto" w:cs="Roboto"/>
          <w:sz w:val="18"/>
          <w:szCs w:val="18"/>
        </w:rPr>
        <w:t>og</w:t>
      </w:r>
      <w:r>
        <w:rPr>
          <w:rFonts w:ascii="Roboto" w:eastAsia="Roboto" w:hAnsi="Roboto" w:cs="Roboto"/>
          <w:spacing w:val="-2"/>
          <w:sz w:val="18"/>
          <w:szCs w:val="18"/>
        </w:rPr>
        <w:t>r</w:t>
      </w:r>
      <w:r>
        <w:rPr>
          <w:rFonts w:ascii="Roboto" w:eastAsia="Roboto" w:hAnsi="Roboto" w:cs="Roboto"/>
          <w:sz w:val="18"/>
          <w:szCs w:val="18"/>
        </w:rPr>
        <w:t>ess, Simulating How P</w:t>
      </w:r>
      <w:r>
        <w:rPr>
          <w:rFonts w:ascii="Roboto" w:eastAsia="Roboto" w:hAnsi="Roboto" w:cs="Roboto"/>
          <w:spacing w:val="-2"/>
          <w:sz w:val="18"/>
          <w:szCs w:val="18"/>
        </w:rPr>
        <w:t>r</w:t>
      </w:r>
      <w:r>
        <w:rPr>
          <w:rFonts w:ascii="Roboto" w:eastAsia="Roboto" w:hAnsi="Roboto" w:cs="Roboto"/>
          <w:sz w:val="18"/>
          <w:szCs w:val="18"/>
        </w:rPr>
        <w:t>og</w:t>
      </w:r>
      <w:r>
        <w:rPr>
          <w:rFonts w:ascii="Roboto" w:eastAsia="Roboto" w:hAnsi="Roboto" w:cs="Roboto"/>
          <w:spacing w:val="-2"/>
          <w:sz w:val="18"/>
          <w:szCs w:val="18"/>
        </w:rPr>
        <w:t>r</w:t>
      </w:r>
      <w:r>
        <w:rPr>
          <w:rFonts w:ascii="Roboto" w:eastAsia="Roboto" w:hAnsi="Roboto" w:cs="Roboto"/>
          <w:sz w:val="18"/>
          <w:szCs w:val="18"/>
        </w:rPr>
        <w:t>essi</w:t>
      </w:r>
      <w:r>
        <w:rPr>
          <w:rFonts w:ascii="Roboto" w:eastAsia="Roboto" w:hAnsi="Roboto" w:cs="Roboto"/>
          <w:spacing w:val="-1"/>
          <w:sz w:val="18"/>
          <w:szCs w:val="18"/>
        </w:rPr>
        <w:t>v</w:t>
      </w:r>
      <w:r>
        <w:rPr>
          <w:rFonts w:ascii="Roboto" w:eastAsia="Roboto" w:hAnsi="Roboto" w:cs="Roboto"/>
          <w:sz w:val="18"/>
          <w:szCs w:val="18"/>
        </w:rPr>
        <w:t>e P</w:t>
      </w:r>
      <w:r>
        <w:rPr>
          <w:rFonts w:ascii="Roboto" w:eastAsia="Roboto" w:hAnsi="Roboto" w:cs="Roboto"/>
          <w:spacing w:val="-2"/>
          <w:sz w:val="18"/>
          <w:szCs w:val="18"/>
        </w:rPr>
        <w:t>r</w:t>
      </w:r>
      <w:r>
        <w:rPr>
          <w:rFonts w:ascii="Roboto" w:eastAsia="Roboto" w:hAnsi="Roboto" w:cs="Roboto"/>
          <w:sz w:val="18"/>
          <w:szCs w:val="18"/>
        </w:rPr>
        <w:t>oposals Af</w:t>
      </w:r>
      <w:r>
        <w:rPr>
          <w:rFonts w:ascii="Roboto" w:eastAsia="Roboto" w:hAnsi="Roboto" w:cs="Roboto"/>
          <w:spacing w:val="-2"/>
          <w:sz w:val="18"/>
          <w:szCs w:val="18"/>
        </w:rPr>
        <w:t>f</w:t>
      </w:r>
      <w:r>
        <w:rPr>
          <w:rFonts w:ascii="Roboto" w:eastAsia="Roboto" w:hAnsi="Roboto" w:cs="Roboto"/>
          <w:sz w:val="18"/>
          <w:szCs w:val="18"/>
        </w:rPr>
        <w:t xml:space="preserve">ect the Racial </w:t>
      </w:r>
      <w:r>
        <w:rPr>
          <w:rFonts w:ascii="Roboto" w:eastAsia="Roboto" w:hAnsi="Roboto" w:cs="Roboto"/>
          <w:spacing w:val="-3"/>
          <w:sz w:val="18"/>
          <w:szCs w:val="18"/>
        </w:rPr>
        <w:t>W</w:t>
      </w:r>
      <w:r>
        <w:rPr>
          <w:rFonts w:ascii="Roboto" w:eastAsia="Roboto" w:hAnsi="Roboto" w:cs="Roboto"/>
          <w:sz w:val="18"/>
          <w:szCs w:val="18"/>
        </w:rPr>
        <w:t>ealth Gap</w:t>
      </w:r>
    </w:p>
    <w:p w14:paraId="417062ED" w14:textId="77777777" w:rsidR="00F70AFB" w:rsidRDefault="00530026">
      <w:pPr>
        <w:spacing w:before="5"/>
        <w:ind w:left="100"/>
        <w:rPr>
          <w:rFonts w:ascii="Roboto" w:eastAsia="Roboto" w:hAnsi="Roboto" w:cs="Roboto"/>
          <w:sz w:val="18"/>
          <w:szCs w:val="18"/>
        </w:rPr>
        <w:sectPr w:rsidR="00F70AFB">
          <w:pgSz w:w="12240" w:h="15840"/>
          <w:pgMar w:top="940" w:right="960" w:bottom="280" w:left="980" w:header="746" w:footer="700" w:gutter="0"/>
          <w:cols w:space="720"/>
        </w:sectPr>
      </w:pPr>
      <w:r>
        <w:pict w14:anchorId="7B860742">
          <v:group id="_x0000_s1066" style="position:absolute;left:0;text-align:left;margin-left:57pt;margin-top:13.75pt;width:498pt;height:0;z-index:-251661312;mso-position-horizontal-relative:page" coordorigin="1140,275" coordsize="9960,0">
            <v:shape id="_x0000_s1067" style="position:absolute;left:1140;top:275;width:9960;height:0" coordorigin="1140,275" coordsize="9960,0" path="m1140,275r9960,e" filled="f" strokecolor="#878787" strokeweight="1pt">
              <v:path arrowok="t"/>
            </v:shape>
            <w10:wrap anchorx="page"/>
          </v:group>
        </w:pict>
      </w:r>
      <w:r w:rsidR="004D3301">
        <w:rPr>
          <w:rFonts w:ascii="Roboto" w:eastAsia="Roboto" w:hAnsi="Roboto" w:cs="Roboto"/>
          <w:sz w:val="18"/>
          <w:szCs w:val="18"/>
        </w:rPr>
        <w:t xml:space="preserve">By Christian E. </w:t>
      </w:r>
      <w:r w:rsidR="004D3301">
        <w:rPr>
          <w:rFonts w:ascii="Roboto" w:eastAsia="Roboto" w:hAnsi="Roboto" w:cs="Roboto"/>
          <w:spacing w:val="-3"/>
          <w:sz w:val="18"/>
          <w:szCs w:val="18"/>
        </w:rPr>
        <w:t>W</w:t>
      </w:r>
      <w:r w:rsidR="004D3301">
        <w:rPr>
          <w:rFonts w:ascii="Roboto" w:eastAsia="Roboto" w:hAnsi="Roboto" w:cs="Roboto"/>
          <w:sz w:val="18"/>
          <w:szCs w:val="18"/>
        </w:rPr>
        <w:t>elle</w:t>
      </w:r>
      <w:r w:rsidR="004D3301">
        <w:rPr>
          <w:rFonts w:ascii="Roboto" w:eastAsia="Roboto" w:hAnsi="Roboto" w:cs="Roboto"/>
          <w:spacing w:val="-11"/>
          <w:sz w:val="18"/>
          <w:szCs w:val="18"/>
        </w:rPr>
        <w:t>r</w:t>
      </w:r>
      <w:r w:rsidR="004D3301">
        <w:rPr>
          <w:rFonts w:ascii="Roboto" w:eastAsia="Roboto" w:hAnsi="Roboto" w:cs="Roboto"/>
          <w:sz w:val="18"/>
          <w:szCs w:val="18"/>
        </w:rPr>
        <w:t>, Connor Maxwell, and Dan</w:t>
      </w:r>
      <w:r w:rsidR="004D3301">
        <w:rPr>
          <w:rFonts w:ascii="Roboto" w:eastAsia="Roboto" w:hAnsi="Roboto" w:cs="Roboto"/>
          <w:spacing w:val="-1"/>
          <w:sz w:val="18"/>
          <w:szCs w:val="18"/>
        </w:rPr>
        <w:t>y</w:t>
      </w:r>
      <w:r w:rsidR="004D3301">
        <w:rPr>
          <w:rFonts w:ascii="Roboto" w:eastAsia="Roboto" w:hAnsi="Roboto" w:cs="Roboto"/>
          <w:sz w:val="18"/>
          <w:szCs w:val="18"/>
        </w:rPr>
        <w:t xml:space="preserve">elle Solomon </w:t>
      </w:r>
      <w:r w:rsidR="004D3301">
        <w:rPr>
          <w:rFonts w:ascii="Roboto" w:eastAsia="Roboto" w:hAnsi="Roboto" w:cs="Roboto"/>
          <w:spacing w:val="-1"/>
          <w:sz w:val="18"/>
          <w:szCs w:val="18"/>
        </w:rPr>
        <w:t>A</w:t>
      </w:r>
      <w:r w:rsidR="004D3301">
        <w:rPr>
          <w:rFonts w:ascii="Roboto" w:eastAsia="Roboto" w:hAnsi="Roboto" w:cs="Roboto"/>
          <w:sz w:val="18"/>
          <w:szCs w:val="18"/>
        </w:rPr>
        <w:t>ugust 7, 2019, 7:00 am</w:t>
      </w:r>
    </w:p>
    <w:p w14:paraId="0F8FE342" w14:textId="77777777" w:rsidR="00F70AFB" w:rsidRDefault="00F70AFB">
      <w:pPr>
        <w:spacing w:before="10" w:line="140" w:lineRule="exact"/>
        <w:rPr>
          <w:sz w:val="15"/>
          <w:szCs w:val="15"/>
        </w:rPr>
      </w:pPr>
    </w:p>
    <w:p w14:paraId="1E0E278E" w14:textId="77777777" w:rsidR="00F70AFB" w:rsidRDefault="00F70AFB">
      <w:pPr>
        <w:spacing w:line="200" w:lineRule="exact"/>
      </w:pPr>
    </w:p>
    <w:p w14:paraId="20103E7E" w14:textId="77777777" w:rsidR="00F70AFB" w:rsidRDefault="00530026">
      <w:pPr>
        <w:ind w:left="130"/>
      </w:pPr>
      <w:r>
        <w:pict w14:anchorId="5FD159BF">
          <v:group id="_x0000_s1064" style="position:absolute;left:0;text-align:left;margin-left:57pt;margin-top:-6.75pt;width:498pt;height:0;z-index:-251660288;mso-position-horizontal-relative:page" coordorigin="1140,-135" coordsize="9960,0">
            <v:shape id="_x0000_s1065" style="position:absolute;left:1140;top:-135;width:9960;height:0" coordorigin="1140,-135" coordsize="9960,0" path="m1140,-135r9960,e" filled="f" strokecolor="#878787" strokeweight="1pt">
              <v:path arrowok="t"/>
            </v:shape>
            <w10:wrap anchorx="page"/>
          </v:group>
        </w:pict>
      </w:r>
      <w:r w:rsidR="00984D70">
        <w:pict w14:anchorId="7D6CEE71">
          <v:shape id="_x0000_i1025" type="#_x0000_t75" style="width:462pt;height:260.4pt">
            <v:imagedata r:id="rId20" o:title=""/>
          </v:shape>
        </w:pict>
      </w:r>
    </w:p>
    <w:p w14:paraId="2A3A1B53" w14:textId="77777777" w:rsidR="00F70AFB" w:rsidRDefault="00F70AFB">
      <w:pPr>
        <w:spacing w:before="14" w:line="260" w:lineRule="exact"/>
        <w:rPr>
          <w:sz w:val="26"/>
          <w:szCs w:val="26"/>
        </w:rPr>
      </w:pPr>
    </w:p>
    <w:p w14:paraId="123717CC" w14:textId="77777777" w:rsidR="00F70AFB" w:rsidRDefault="004D3301">
      <w:pPr>
        <w:spacing w:before="30" w:line="245" w:lineRule="auto"/>
        <w:ind w:left="100" w:right="18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Disparities exist in 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ates of homeownership, wages and income, the number of Black, Indigenous </w:t>
      </w:r>
      <w:r>
        <w:rPr>
          <w:rFonts w:ascii="Roboto" w:eastAsia="Roboto" w:hAnsi="Roboto" w:cs="Roboto"/>
          <w:spacing w:val="-1"/>
          <w:sz w:val="22"/>
          <w:szCs w:val="22"/>
        </w:rPr>
        <w:t>P</w:t>
      </w:r>
      <w:r>
        <w:rPr>
          <w:rFonts w:ascii="Roboto" w:eastAsia="Roboto" w:hAnsi="Roboto" w:cs="Roboto"/>
          <w:sz w:val="22"/>
          <w:szCs w:val="22"/>
        </w:rPr>
        <w:t>eople of Color (BIPO</w:t>
      </w:r>
      <w:r>
        <w:rPr>
          <w:rFonts w:ascii="Roboto" w:eastAsia="Roboto" w:hAnsi="Roboto" w:cs="Roboto"/>
          <w:spacing w:val="-3"/>
          <w:sz w:val="22"/>
          <w:szCs w:val="22"/>
        </w:rPr>
        <w:t>C</w:t>
      </w:r>
      <w:r>
        <w:rPr>
          <w:rFonts w:ascii="Roboto" w:eastAsia="Roboto" w:hAnsi="Roboto" w:cs="Roboto"/>
          <w:sz w:val="22"/>
          <w:szCs w:val="22"/>
        </w:rPr>
        <w:t>) individuals who own their own businesses, access and pa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ticipation in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eti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ement securit</w:t>
      </w:r>
      <w:r>
        <w:rPr>
          <w:rFonts w:ascii="Roboto" w:eastAsia="Roboto" w:hAnsi="Roboto" w:cs="Roboto"/>
          <w:spacing w:val="-1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>, usage of banks or c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edit unions, educational attainment for both kids and adults as well as the criminal justice system, and healthca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e.</w:t>
      </w:r>
    </w:p>
    <w:p w14:paraId="66989C03" w14:textId="77777777" w:rsidR="00F70AFB" w:rsidRDefault="00F70AFB">
      <w:pPr>
        <w:spacing w:before="4" w:line="260" w:lineRule="exact"/>
        <w:rPr>
          <w:sz w:val="26"/>
          <w:szCs w:val="26"/>
        </w:rPr>
      </w:pPr>
    </w:p>
    <w:p w14:paraId="07A6140F" w14:textId="77777777" w:rsidR="00F70AFB" w:rsidRDefault="00530026">
      <w:pPr>
        <w:spacing w:line="245" w:lineRule="auto"/>
        <w:ind w:left="100" w:right="390"/>
        <w:rPr>
          <w:rFonts w:ascii="Roboto" w:eastAsia="Roboto" w:hAnsi="Roboto" w:cs="Roboto"/>
          <w:sz w:val="22"/>
          <w:szCs w:val="22"/>
        </w:rPr>
        <w:sectPr w:rsidR="00F70AFB">
          <w:pgSz w:w="12240" w:h="15840"/>
          <w:pgMar w:top="940" w:right="960" w:bottom="280" w:left="980" w:header="746" w:footer="700" w:gutter="0"/>
          <w:cols w:space="720"/>
        </w:sectPr>
      </w:pPr>
      <w:r>
        <w:pict w14:anchorId="57046122">
          <v:group id="_x0000_s1061" style="position:absolute;left:0;text-align:left;margin-left:57pt;margin-top:736.5pt;width:498pt;height:0;z-index:-251659264;mso-position-horizontal-relative:page;mso-position-vertical-relative:page" coordorigin="1140,14730" coordsize="9960,0">
            <v:shape id="_x0000_s1062" style="position:absolute;left:1140;top:14730;width:9960;height:0" coordorigin="1140,14730" coordsize="9960,0" path="m1140,14730r9960,e" filled="f" strokecolor="#878787" strokeweight="1pt">
              <v:path arrowok="t"/>
            </v:shape>
            <w10:wrap anchorx="page" anchory="page"/>
          </v:group>
        </w:pict>
      </w:r>
      <w:r w:rsidR="004D3301">
        <w:rPr>
          <w:rFonts w:ascii="Roboto" w:eastAsia="Roboto" w:hAnsi="Roboto" w:cs="Roboto"/>
          <w:spacing w:val="-2"/>
          <w:sz w:val="22"/>
          <w:szCs w:val="22"/>
        </w:rPr>
        <w:t>F</w:t>
      </w:r>
      <w:r w:rsidR="004D3301">
        <w:rPr>
          <w:rFonts w:ascii="Roboto" w:eastAsia="Roboto" w:hAnsi="Roboto" w:cs="Roboto"/>
          <w:sz w:val="22"/>
          <w:szCs w:val="22"/>
        </w:rPr>
        <w:t>or most of these systems, these disparities a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e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ooted in </w:t>
      </w:r>
      <w:r w:rsidR="004D3301">
        <w:rPr>
          <w:rFonts w:ascii="Roboto" w:eastAsia="Roboto" w:hAnsi="Roboto" w:cs="Roboto"/>
          <w:spacing w:val="-4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acism and a desi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e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 xml:space="preserve">o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k</w:t>
      </w:r>
      <w:r w:rsidR="004D3301">
        <w:rPr>
          <w:rFonts w:ascii="Roboto" w:eastAsia="Roboto" w:hAnsi="Roboto" w:cs="Roboto"/>
          <w:sz w:val="22"/>
          <w:szCs w:val="22"/>
        </w:rPr>
        <w:t>eep ce</w:t>
      </w:r>
      <w:r w:rsidR="004D3301">
        <w:rPr>
          <w:rFonts w:ascii="Roboto" w:eastAsia="Roboto" w:hAnsi="Roboto" w:cs="Roboto"/>
          <w:spacing w:val="5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tain people f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om doing well.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F</w:t>
      </w:r>
      <w:r w:rsidR="004D3301">
        <w:rPr>
          <w:rFonts w:ascii="Roboto" w:eastAsia="Roboto" w:hAnsi="Roboto" w:cs="Roboto"/>
          <w:sz w:val="22"/>
          <w:szCs w:val="22"/>
        </w:rPr>
        <w:t xml:space="preserve">or example,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edlining and c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o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v</w:t>
      </w:r>
      <w:r w:rsidR="004D3301">
        <w:rPr>
          <w:rFonts w:ascii="Roboto" w:eastAsia="Roboto" w:hAnsi="Roboto" w:cs="Roboto"/>
          <w:sz w:val="22"/>
          <w:szCs w:val="22"/>
        </w:rPr>
        <w:t>enants h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a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v</w:t>
      </w:r>
      <w:r w:rsidR="004D3301">
        <w:rPr>
          <w:rFonts w:ascii="Roboto" w:eastAsia="Roboto" w:hAnsi="Roboto" w:cs="Roboto"/>
          <w:sz w:val="22"/>
          <w:szCs w:val="22"/>
        </w:rPr>
        <w:t>e been systemic w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a</w:t>
      </w:r>
      <w:r w:rsidR="004D3301">
        <w:rPr>
          <w:rFonts w:ascii="Roboto" w:eastAsia="Roboto" w:hAnsi="Roboto" w:cs="Roboto"/>
          <w:sz w:val="22"/>
          <w:szCs w:val="22"/>
        </w:rPr>
        <w:t xml:space="preserve">ys of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k</w:t>
      </w:r>
      <w:r w:rsidR="004D3301">
        <w:rPr>
          <w:rFonts w:ascii="Roboto" w:eastAsia="Roboto" w:hAnsi="Roboto" w:cs="Roboto"/>
          <w:sz w:val="22"/>
          <w:szCs w:val="22"/>
        </w:rPr>
        <w:t>eeping Blacks f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om owning homes in ce</w:t>
      </w:r>
      <w:r w:rsidR="004D3301">
        <w:rPr>
          <w:rFonts w:ascii="Roboto" w:eastAsia="Roboto" w:hAnsi="Roboto" w:cs="Roboto"/>
          <w:spacing w:val="5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tain communities.</w:t>
      </w:r>
    </w:p>
    <w:p w14:paraId="095C2552" w14:textId="77777777" w:rsidR="00F70AFB" w:rsidRDefault="00F70AFB">
      <w:pPr>
        <w:spacing w:before="10" w:line="140" w:lineRule="exact"/>
        <w:rPr>
          <w:sz w:val="15"/>
          <w:szCs w:val="15"/>
        </w:rPr>
      </w:pPr>
    </w:p>
    <w:p w14:paraId="2F10722A" w14:textId="77777777" w:rsidR="00F70AFB" w:rsidRDefault="00F70AFB">
      <w:pPr>
        <w:spacing w:line="200" w:lineRule="exact"/>
      </w:pPr>
    </w:p>
    <w:p w14:paraId="24F871A7" w14:textId="77777777" w:rsidR="00F70AFB" w:rsidRDefault="00984D70">
      <w:pPr>
        <w:ind w:left="130"/>
      </w:pPr>
      <w:r>
        <w:pict w14:anchorId="5E0F2766">
          <v:shape id="_x0000_i1026" type="#_x0000_t75" style="width:492pt;height:276.6pt">
            <v:imagedata r:id="rId21" o:title=""/>
          </v:shape>
        </w:pict>
      </w:r>
    </w:p>
    <w:p w14:paraId="6A2CD694" w14:textId="77777777" w:rsidR="00F70AFB" w:rsidRDefault="004D3301">
      <w:pPr>
        <w:spacing w:before="51"/>
        <w:ind w:left="10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Other methods of systemic 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acism can best be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esented in this pictu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p</w:t>
      </w:r>
      <w:r>
        <w:rPr>
          <w:rFonts w:ascii="Roboto" w:eastAsia="Roboto" w:hAnsi="Roboto" w:cs="Roboto"/>
          <w:spacing w:val="-2"/>
          <w:sz w:val="22"/>
          <w:szCs w:val="22"/>
        </w:rPr>
        <w:t>ro</w:t>
      </w:r>
      <w:r>
        <w:rPr>
          <w:rFonts w:ascii="Roboto" w:eastAsia="Roboto" w:hAnsi="Roboto" w:cs="Roboto"/>
          <w:sz w:val="22"/>
          <w:szCs w:val="22"/>
        </w:rPr>
        <w:t xml:space="preserve">vided </w:t>
      </w:r>
      <w:r>
        <w:rPr>
          <w:rFonts w:ascii="Roboto" w:eastAsia="Roboto" w:hAnsi="Roboto" w:cs="Roboto"/>
          <w:spacing w:val="-1"/>
          <w:sz w:val="22"/>
          <w:szCs w:val="22"/>
        </w:rPr>
        <w:t>b</w:t>
      </w:r>
      <w:r>
        <w:rPr>
          <w:rFonts w:ascii="Roboto" w:eastAsia="Roboto" w:hAnsi="Roboto" w:cs="Roboto"/>
          <w:sz w:val="22"/>
          <w:szCs w:val="22"/>
        </w:rPr>
        <w:t>y the</w:t>
      </w:r>
    </w:p>
    <w:p w14:paraId="5530CD79" w14:textId="77777777" w:rsidR="00F70AFB" w:rsidRDefault="004D3301">
      <w:pPr>
        <w:spacing w:before="6"/>
        <w:ind w:left="10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Asset </w:t>
      </w:r>
      <w:r>
        <w:rPr>
          <w:rFonts w:ascii="Roboto" w:eastAsia="Roboto" w:hAnsi="Roboto" w:cs="Roboto"/>
          <w:spacing w:val="-2"/>
          <w:sz w:val="22"/>
          <w:szCs w:val="22"/>
        </w:rPr>
        <w:t>F</w:t>
      </w:r>
      <w:r>
        <w:rPr>
          <w:rFonts w:ascii="Roboto" w:eastAsia="Roboto" w:hAnsi="Roboto" w:cs="Roboto"/>
          <w:sz w:val="22"/>
          <w:szCs w:val="22"/>
        </w:rPr>
        <w:t>unders Network Ad</w:t>
      </w:r>
      <w:r>
        <w:rPr>
          <w:rFonts w:ascii="Roboto" w:eastAsia="Roboto" w:hAnsi="Roboto" w:cs="Roboto"/>
          <w:spacing w:val="-2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 xml:space="preserve">ancing </w:t>
      </w:r>
      <w:r>
        <w:rPr>
          <w:rFonts w:ascii="Roboto" w:eastAsia="Roboto" w:hAnsi="Roboto" w:cs="Roboto"/>
          <w:spacing w:val="-2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>quity:</w:t>
      </w:r>
      <w:r>
        <w:rPr>
          <w:rFonts w:ascii="Roboto" w:eastAsia="Roboto" w:hAnsi="Roboto" w:cs="Roboto"/>
          <w:spacing w:val="50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 xml:space="preserve">The </w:t>
      </w:r>
      <w:r>
        <w:rPr>
          <w:rFonts w:ascii="Roboto" w:eastAsia="Roboto" w:hAnsi="Roboto" w:cs="Roboto"/>
          <w:spacing w:val="-1"/>
          <w:sz w:val="22"/>
          <w:szCs w:val="22"/>
        </w:rPr>
        <w:t>P</w:t>
      </w:r>
      <w:r>
        <w:rPr>
          <w:rFonts w:ascii="Roboto" w:eastAsia="Roboto" w:hAnsi="Roboto" w:cs="Roboto"/>
          <w:sz w:val="22"/>
          <w:szCs w:val="22"/>
        </w:rPr>
        <w:t>ower and 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omise of Ad</w:t>
      </w:r>
      <w:r>
        <w:rPr>
          <w:rFonts w:ascii="Roboto" w:eastAsia="Roboto" w:hAnsi="Roboto" w:cs="Roboto"/>
          <w:spacing w:val="-2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ancing C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edit 2022.</w:t>
      </w:r>
    </w:p>
    <w:p w14:paraId="4C476F67" w14:textId="77777777" w:rsidR="00F70AFB" w:rsidRDefault="00F70AFB">
      <w:pPr>
        <w:spacing w:before="11" w:line="200" w:lineRule="exact"/>
      </w:pPr>
    </w:p>
    <w:p w14:paraId="6B899117" w14:textId="77777777" w:rsidR="00F70AFB" w:rsidRDefault="00984D70">
      <w:pPr>
        <w:ind w:left="130"/>
        <w:sectPr w:rsidR="00F70AFB">
          <w:pgSz w:w="12240" w:h="15840"/>
          <w:pgMar w:top="940" w:right="960" w:bottom="280" w:left="980" w:header="746" w:footer="700" w:gutter="0"/>
          <w:cols w:space="720"/>
        </w:sectPr>
      </w:pPr>
      <w:r>
        <w:pict w14:anchorId="066749ED">
          <v:shape id="_x0000_i1027" type="#_x0000_t75" style="width:503.4pt;height:293.4pt">
            <v:imagedata r:id="rId22" o:title=""/>
          </v:shape>
        </w:pict>
      </w:r>
    </w:p>
    <w:p w14:paraId="179014EC" w14:textId="77777777" w:rsidR="00F70AFB" w:rsidRDefault="00F70AFB">
      <w:pPr>
        <w:spacing w:before="5" w:line="100" w:lineRule="exact"/>
        <w:rPr>
          <w:sz w:val="10"/>
          <w:szCs w:val="10"/>
        </w:rPr>
      </w:pPr>
    </w:p>
    <w:p w14:paraId="0D7F5510" w14:textId="77777777" w:rsidR="00F70AFB" w:rsidRDefault="00F70AFB">
      <w:pPr>
        <w:spacing w:line="200" w:lineRule="exact"/>
      </w:pPr>
    </w:p>
    <w:p w14:paraId="68EF0A8C" w14:textId="77777777" w:rsidR="00F70AFB" w:rsidRDefault="00530026">
      <w:pPr>
        <w:spacing w:before="30" w:line="245" w:lineRule="auto"/>
        <w:ind w:left="100" w:right="147"/>
        <w:rPr>
          <w:rFonts w:ascii="Roboto" w:eastAsia="Roboto" w:hAnsi="Roboto" w:cs="Roboto"/>
          <w:sz w:val="22"/>
          <w:szCs w:val="22"/>
        </w:rPr>
      </w:pPr>
      <w:r>
        <w:pict w14:anchorId="438BC2B8">
          <v:group id="_x0000_s1057" style="position:absolute;left:0;text-align:left;margin-left:57pt;margin-top:-4pt;width:498pt;height:0;z-index:-251658240;mso-position-horizontal-relative:page" coordorigin="1140,-80" coordsize="9960,0">
            <v:shape id="_x0000_s1058" style="position:absolute;left:1140;top:-80;width:9960;height:0" coordorigin="1140,-80" coordsize="9960,0" path="m1140,-80r9960,e" filled="f" strokecolor="#878787" strokeweight="1pt">
              <v:path arrowok="t"/>
            </v:shape>
            <w10:wrap anchorx="page"/>
          </v:group>
        </w:pict>
      </w:r>
      <w:r w:rsidR="004D3301">
        <w:rPr>
          <w:rFonts w:ascii="Roboto" w:eastAsia="Roboto" w:hAnsi="Roboto" w:cs="Roboto"/>
          <w:sz w:val="22"/>
          <w:szCs w:val="22"/>
        </w:rPr>
        <w:t xml:space="preserve">This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epo</w:t>
      </w:r>
      <w:r w:rsidR="004D3301">
        <w:rPr>
          <w:rFonts w:ascii="Roboto" w:eastAsia="Roboto" w:hAnsi="Roboto" w:cs="Roboto"/>
          <w:spacing w:val="5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t states, “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P</w:t>
      </w:r>
      <w:r w:rsidR="004D3301">
        <w:rPr>
          <w:rFonts w:ascii="Roboto" w:eastAsia="Roboto" w:hAnsi="Roboto" w:cs="Roboto"/>
          <w:sz w:val="22"/>
          <w:szCs w:val="22"/>
        </w:rPr>
        <w:t>eople of color and immig</w:t>
      </w:r>
      <w:r w:rsidR="004D3301">
        <w:rPr>
          <w:rFonts w:ascii="Roboto" w:eastAsia="Roboto" w:hAnsi="Roboto" w:cs="Roboto"/>
          <w:spacing w:val="-4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ants work ha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d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build and sustain wealth. With a sense of optimism and a st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ong commitment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suppo</w:t>
      </w:r>
      <w:r w:rsidR="004D3301">
        <w:rPr>
          <w:rFonts w:ascii="Roboto" w:eastAsia="Roboto" w:hAnsi="Roboto" w:cs="Roboto"/>
          <w:spacing w:val="5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ting their immediate families and le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a</w:t>
      </w:r>
      <w:r w:rsidR="004D3301">
        <w:rPr>
          <w:rFonts w:ascii="Roboto" w:eastAsia="Roboto" w:hAnsi="Roboto" w:cs="Roboto"/>
          <w:sz w:val="22"/>
          <w:szCs w:val="22"/>
        </w:rPr>
        <w:t>ving a legac</w:t>
      </w:r>
      <w:r w:rsidR="004D3301">
        <w:rPr>
          <w:rFonts w:ascii="Roboto" w:eastAsia="Roboto" w:hAnsi="Roboto" w:cs="Roboto"/>
          <w:spacing w:val="-12"/>
          <w:sz w:val="22"/>
          <w:szCs w:val="22"/>
        </w:rPr>
        <w:t>y</w:t>
      </w:r>
      <w:r w:rsidR="004D3301">
        <w:rPr>
          <w:rFonts w:ascii="Roboto" w:eastAsia="Roboto" w:hAnsi="Roboto" w:cs="Roboto"/>
          <w:sz w:val="22"/>
          <w:szCs w:val="22"/>
        </w:rPr>
        <w:t>, people of color and immig</w:t>
      </w:r>
      <w:r w:rsidR="004D3301">
        <w:rPr>
          <w:rFonts w:ascii="Roboto" w:eastAsia="Roboto" w:hAnsi="Roboto" w:cs="Roboto"/>
          <w:spacing w:val="-4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ants h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a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v</w:t>
      </w:r>
      <w:r w:rsidR="004D3301">
        <w:rPr>
          <w:rFonts w:ascii="Roboto" w:eastAsia="Roboto" w:hAnsi="Roboto" w:cs="Roboto"/>
          <w:sz w:val="22"/>
          <w:szCs w:val="22"/>
        </w:rPr>
        <w:t>e a long his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</w:t>
      </w:r>
      <w:r w:rsidR="004D3301">
        <w:rPr>
          <w:rFonts w:ascii="Roboto" w:eastAsia="Roboto" w:hAnsi="Roboto" w:cs="Roboto"/>
          <w:spacing w:val="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y of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o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v</w:t>
      </w:r>
      <w:r w:rsidR="004D3301">
        <w:rPr>
          <w:rFonts w:ascii="Roboto" w:eastAsia="Roboto" w:hAnsi="Roboto" w:cs="Roboto"/>
          <w:sz w:val="22"/>
          <w:szCs w:val="22"/>
        </w:rPr>
        <w:t>e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coming obstacles and achi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e</w:t>
      </w:r>
      <w:r w:rsidR="004D3301">
        <w:rPr>
          <w:rFonts w:ascii="Roboto" w:eastAsia="Roboto" w:hAnsi="Roboto" w:cs="Roboto"/>
          <w:sz w:val="22"/>
          <w:szCs w:val="22"/>
        </w:rPr>
        <w:t>ving their ﬁnancial d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eams. Black people a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 4 times mo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 li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k</w:t>
      </w:r>
      <w:r w:rsidR="004D3301">
        <w:rPr>
          <w:rFonts w:ascii="Roboto" w:eastAsia="Roboto" w:hAnsi="Roboto" w:cs="Roboto"/>
          <w:sz w:val="22"/>
          <w:szCs w:val="22"/>
        </w:rPr>
        <w:t>ely than the gene</w:t>
      </w:r>
      <w:r w:rsidR="004D3301">
        <w:rPr>
          <w:rFonts w:ascii="Roboto" w:eastAsia="Roboto" w:hAnsi="Roboto" w:cs="Roboto"/>
          <w:spacing w:val="-4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al population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 xml:space="preserve">o want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sta</w:t>
      </w:r>
      <w:r w:rsidR="004D3301">
        <w:rPr>
          <w:rFonts w:ascii="Roboto" w:eastAsia="Roboto" w:hAnsi="Roboto" w:cs="Roboto"/>
          <w:spacing w:val="5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t their own businesses. Latinx millennials a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 1.4 times mo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 li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k</w:t>
      </w:r>
      <w:r w:rsidR="004D3301">
        <w:rPr>
          <w:rFonts w:ascii="Roboto" w:eastAsia="Roboto" w:hAnsi="Roboto" w:cs="Roboto"/>
          <w:sz w:val="22"/>
          <w:szCs w:val="22"/>
        </w:rPr>
        <w:t xml:space="preserve">ely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suppo</w:t>
      </w:r>
      <w:r w:rsidR="004D3301">
        <w:rPr>
          <w:rFonts w:ascii="Roboto" w:eastAsia="Roboto" w:hAnsi="Roboto" w:cs="Roboto"/>
          <w:spacing w:val="5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t family members ﬁnancially while being mo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 futu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e-focused and mo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 li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k</w:t>
      </w:r>
      <w:r w:rsidR="004D3301">
        <w:rPr>
          <w:rFonts w:ascii="Roboto" w:eastAsia="Roboto" w:hAnsi="Roboto" w:cs="Roboto"/>
          <w:sz w:val="22"/>
          <w:szCs w:val="22"/>
        </w:rPr>
        <w:t xml:space="preserve">ely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 xml:space="preserve">o be acting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owa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d their ﬁnancial goals than</w:t>
      </w:r>
    </w:p>
    <w:p w14:paraId="35747E7E" w14:textId="77777777" w:rsidR="00F70AFB" w:rsidRDefault="004D3301">
      <w:pPr>
        <w:spacing w:line="240" w:lineRule="exact"/>
        <w:ind w:left="100"/>
        <w:rPr>
          <w:rFonts w:ascii="Roboto" w:eastAsia="Roboto" w:hAnsi="Roboto" w:cs="Roboto"/>
          <w:sz w:val="13"/>
          <w:szCs w:val="13"/>
        </w:rPr>
      </w:pPr>
      <w:r>
        <w:rPr>
          <w:rFonts w:ascii="Roboto" w:eastAsia="Roboto" w:hAnsi="Roboto" w:cs="Roboto"/>
          <w:sz w:val="22"/>
          <w:szCs w:val="22"/>
        </w:rPr>
        <w:t>non-Latinx millennials</w:t>
      </w:r>
      <w:r>
        <w:rPr>
          <w:rFonts w:ascii="Roboto" w:eastAsia="Roboto" w:hAnsi="Roboto" w:cs="Roboto"/>
          <w:spacing w:val="-18"/>
          <w:sz w:val="22"/>
          <w:szCs w:val="22"/>
        </w:rPr>
        <w:t>.</w:t>
      </w:r>
      <w:r>
        <w:rPr>
          <w:rFonts w:ascii="Roboto" w:eastAsia="Roboto" w:hAnsi="Roboto" w:cs="Roboto"/>
          <w:sz w:val="22"/>
          <w:szCs w:val="22"/>
        </w:rPr>
        <w:t>”</w:t>
      </w:r>
      <w:r>
        <w:rPr>
          <w:rFonts w:ascii="Roboto" w:eastAsia="Roboto" w:hAnsi="Roboto" w:cs="Roboto"/>
          <w:w w:val="101"/>
          <w:position w:val="9"/>
          <w:sz w:val="13"/>
          <w:szCs w:val="13"/>
        </w:rPr>
        <w:t>7</w:t>
      </w:r>
    </w:p>
    <w:p w14:paraId="51257540" w14:textId="77777777" w:rsidR="00F70AFB" w:rsidRDefault="00F70AFB">
      <w:pPr>
        <w:spacing w:before="10" w:line="260" w:lineRule="exact"/>
        <w:rPr>
          <w:sz w:val="26"/>
          <w:szCs w:val="26"/>
        </w:rPr>
      </w:pPr>
    </w:p>
    <w:p w14:paraId="250FEB0C" w14:textId="77777777" w:rsidR="00F70AFB" w:rsidRDefault="004D3301">
      <w:pPr>
        <w:spacing w:line="245" w:lineRule="auto"/>
        <w:ind w:left="100" w:right="301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It fu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ther states, </w:t>
      </w:r>
      <w:r>
        <w:rPr>
          <w:rFonts w:ascii="Roboto" w:eastAsia="Roboto" w:hAnsi="Roboto" w:cs="Roboto"/>
          <w:spacing w:val="-2"/>
          <w:sz w:val="22"/>
          <w:szCs w:val="22"/>
        </w:rPr>
        <w:t>“</w:t>
      </w:r>
      <w:r>
        <w:rPr>
          <w:rFonts w:ascii="Roboto" w:eastAsia="Roboto" w:hAnsi="Roboto" w:cs="Roboto"/>
          <w:sz w:val="22"/>
          <w:szCs w:val="22"/>
        </w:rPr>
        <w:t>people of color h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 been bloc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>ed f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om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ealizing their high aspi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ations </w:t>
      </w:r>
      <w:r>
        <w:rPr>
          <w:rFonts w:ascii="Roboto" w:eastAsia="Roboto" w:hAnsi="Roboto" w:cs="Roboto"/>
          <w:spacing w:val="-1"/>
          <w:sz w:val="22"/>
          <w:szCs w:val="22"/>
        </w:rPr>
        <w:t>b</w:t>
      </w:r>
      <w:r>
        <w:rPr>
          <w:rFonts w:ascii="Roboto" w:eastAsia="Roboto" w:hAnsi="Roboto" w:cs="Roboto"/>
          <w:sz w:val="22"/>
          <w:szCs w:val="22"/>
        </w:rPr>
        <w:t>y structu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al 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acism and failu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es ac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oss multiple systems that h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 bar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ed them f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om accessing and using c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edit and the inte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gene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ational wealth-building oppo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tunities access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c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edit ma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 xml:space="preserve">es possible. 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z w:val="22"/>
          <w:szCs w:val="22"/>
        </w:rPr>
        <w:t>t the same time, ﬁnancial systems h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 disp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tionately encumbe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ed people of color with debt. </w:t>
      </w:r>
      <w:r>
        <w:rPr>
          <w:rFonts w:ascii="Roboto" w:eastAsia="Roboto" w:hAnsi="Roboto" w:cs="Roboto"/>
          <w:spacing w:val="-2"/>
          <w:sz w:val="22"/>
          <w:szCs w:val="22"/>
        </w:rPr>
        <w:t>F</w:t>
      </w:r>
      <w:r>
        <w:rPr>
          <w:rFonts w:ascii="Roboto" w:eastAsia="Roboto" w:hAnsi="Roboto" w:cs="Roboto"/>
          <w:sz w:val="22"/>
          <w:szCs w:val="22"/>
        </w:rPr>
        <w:t>or instance, people without visible and positi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 c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edit sco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es 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far mo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li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 xml:space="preserve">ely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be denied a needed loan or cell phone plan, get cha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ged higher 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ates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bor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ow mon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pacing w:val="-1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 xml:space="preserve">, and be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ejected for a job or housing.</w:t>
      </w:r>
      <w:r>
        <w:rPr>
          <w:rFonts w:ascii="Roboto" w:eastAsia="Roboto" w:hAnsi="Roboto" w:cs="Roboto"/>
          <w:spacing w:val="-4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 xml:space="preserve">The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esult is </w:t>
      </w:r>
      <w:r>
        <w:rPr>
          <w:rFonts w:ascii="Roboto" w:eastAsia="Roboto" w:hAnsi="Roboto" w:cs="Roboto"/>
          <w:spacing w:val="-1"/>
          <w:sz w:val="22"/>
          <w:szCs w:val="22"/>
        </w:rPr>
        <w:t>ev</w:t>
      </w:r>
      <w:r>
        <w:rPr>
          <w:rFonts w:ascii="Roboto" w:eastAsia="Roboto" w:hAnsi="Roboto" w:cs="Roboto"/>
          <w:sz w:val="22"/>
          <w:szCs w:val="22"/>
        </w:rPr>
        <w:t>en fu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ther e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osion of ﬁnancial stability and lower c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edit sco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es.</w:t>
      </w:r>
      <w:r>
        <w:rPr>
          <w:rFonts w:ascii="Roboto" w:eastAsia="Roboto" w:hAnsi="Roboto" w:cs="Roboto"/>
          <w:spacing w:val="54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>As a consequence, these communities h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 been left behind in the dri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 xml:space="preserve">e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build economic security and wealth</w:t>
      </w:r>
      <w:r>
        <w:rPr>
          <w:rFonts w:ascii="Roboto" w:eastAsia="Roboto" w:hAnsi="Roboto" w:cs="Roboto"/>
          <w:spacing w:val="-18"/>
          <w:sz w:val="22"/>
          <w:szCs w:val="22"/>
        </w:rPr>
        <w:t>.</w:t>
      </w:r>
      <w:r>
        <w:rPr>
          <w:rFonts w:ascii="Roboto" w:eastAsia="Roboto" w:hAnsi="Roboto" w:cs="Roboto"/>
          <w:sz w:val="22"/>
          <w:szCs w:val="22"/>
        </w:rPr>
        <w:t>”</w:t>
      </w:r>
    </w:p>
    <w:p w14:paraId="6EB8FA2E" w14:textId="77777777" w:rsidR="00F70AFB" w:rsidRDefault="00F70AFB">
      <w:pPr>
        <w:spacing w:before="4" w:line="260" w:lineRule="exact"/>
        <w:rPr>
          <w:sz w:val="26"/>
          <w:szCs w:val="26"/>
        </w:rPr>
      </w:pPr>
    </w:p>
    <w:p w14:paraId="4962BA36" w14:textId="77777777" w:rsidR="00F70AFB" w:rsidRDefault="004D3301">
      <w:pPr>
        <w:spacing w:line="245" w:lineRule="auto"/>
        <w:ind w:left="100" w:right="519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pacing w:val="-11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 xml:space="preserve">o help </w:t>
      </w:r>
      <w:r>
        <w:rPr>
          <w:rFonts w:ascii="Roboto" w:eastAsia="Roboto" w:hAnsi="Roboto" w:cs="Roboto"/>
          <w:spacing w:val="-2"/>
          <w:sz w:val="22"/>
          <w:szCs w:val="22"/>
        </w:rPr>
        <w:t>o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come these systemic and 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acial barriers, the </w:t>
      </w: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 xml:space="preserve">omen and </w:t>
      </w: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 xml:space="preserve">ealth Committee spent </w:t>
      </w:r>
      <w:r>
        <w:rPr>
          <w:rFonts w:ascii="Roboto" w:eastAsia="Roboto" w:hAnsi="Roboto" w:cs="Roboto"/>
          <w:spacing w:val="-2"/>
          <w:sz w:val="22"/>
          <w:szCs w:val="22"/>
        </w:rPr>
        <w:t>o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 xml:space="preserve">er nine months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esea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ching and determining what the best st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ategies would be for our communit</w:t>
      </w:r>
      <w:r>
        <w:rPr>
          <w:rFonts w:ascii="Roboto" w:eastAsia="Roboto" w:hAnsi="Roboto" w:cs="Roboto"/>
          <w:spacing w:val="-1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>.</w:t>
      </w:r>
    </w:p>
    <w:p w14:paraId="6B8E7B10" w14:textId="77777777" w:rsidR="00F70AFB" w:rsidRDefault="00F70AFB">
      <w:pPr>
        <w:spacing w:before="4" w:line="260" w:lineRule="exact"/>
        <w:rPr>
          <w:sz w:val="26"/>
          <w:szCs w:val="26"/>
        </w:rPr>
      </w:pPr>
    </w:p>
    <w:p w14:paraId="5413FFA9" w14:textId="77777777" w:rsidR="00F70AFB" w:rsidRDefault="00530026">
      <w:pPr>
        <w:spacing w:line="245" w:lineRule="auto"/>
        <w:ind w:left="100" w:right="342"/>
        <w:rPr>
          <w:rFonts w:ascii="Roboto" w:eastAsia="Roboto" w:hAnsi="Roboto" w:cs="Roboto"/>
          <w:sz w:val="22"/>
          <w:szCs w:val="22"/>
        </w:rPr>
      </w:pPr>
      <w:r>
        <w:pict w14:anchorId="63B9DA78">
          <v:group id="_x0000_s1055" style="position:absolute;left:0;text-align:left;margin-left:54pt;margin-top:676.15pt;width:2in;height:0;z-index:-251657216;mso-position-horizontal-relative:page;mso-position-vertical-relative:page" coordorigin="1080,13523" coordsize="2880,0">
            <v:shape id="_x0000_s1056" style="position:absolute;left:1080;top:13523;width:2880;height:0" coordorigin="1080,13523" coordsize="2880,0" path="m1080,13523r2880,e" filled="f">
              <v:path arrowok="t"/>
            </v:shape>
            <w10:wrap anchorx="page" anchory="page"/>
          </v:group>
        </w:pict>
      </w:r>
      <w:r w:rsidR="004D3301">
        <w:rPr>
          <w:rFonts w:ascii="Roboto" w:eastAsia="Roboto" w:hAnsi="Roboto" w:cs="Roboto"/>
          <w:sz w:val="22"/>
          <w:szCs w:val="22"/>
        </w:rPr>
        <w:t xml:space="preserve">The </w:t>
      </w:r>
      <w:r w:rsidR="004D3301">
        <w:rPr>
          <w:rFonts w:ascii="Roboto" w:eastAsia="Roboto" w:hAnsi="Roboto" w:cs="Roboto"/>
          <w:spacing w:val="-3"/>
          <w:sz w:val="22"/>
          <w:szCs w:val="22"/>
        </w:rPr>
        <w:t>W</w:t>
      </w:r>
      <w:r w:rsidR="004D3301">
        <w:rPr>
          <w:rFonts w:ascii="Roboto" w:eastAsia="Roboto" w:hAnsi="Roboto" w:cs="Roboto"/>
          <w:sz w:val="22"/>
          <w:szCs w:val="22"/>
        </w:rPr>
        <w:t xml:space="preserve">omen and </w:t>
      </w:r>
      <w:r w:rsidR="004D3301">
        <w:rPr>
          <w:rFonts w:ascii="Roboto" w:eastAsia="Roboto" w:hAnsi="Roboto" w:cs="Roboto"/>
          <w:spacing w:val="-3"/>
          <w:sz w:val="22"/>
          <w:szCs w:val="22"/>
        </w:rPr>
        <w:t>W</w:t>
      </w:r>
      <w:r w:rsidR="004D3301">
        <w:rPr>
          <w:rFonts w:ascii="Roboto" w:eastAsia="Roboto" w:hAnsi="Roboto" w:cs="Roboto"/>
          <w:sz w:val="22"/>
          <w:szCs w:val="22"/>
        </w:rPr>
        <w:t>ealth Committee focused our effo</w:t>
      </w:r>
      <w:r w:rsidR="004D3301">
        <w:rPr>
          <w:rFonts w:ascii="Roboto" w:eastAsia="Roboto" w:hAnsi="Roboto" w:cs="Roboto"/>
          <w:spacing w:val="5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ts on homeownership, ent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ep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eneurial suppo</w:t>
      </w:r>
      <w:r w:rsidR="004D3301">
        <w:rPr>
          <w:rFonts w:ascii="Roboto" w:eastAsia="Roboto" w:hAnsi="Roboto" w:cs="Roboto"/>
          <w:spacing w:val="5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t and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eti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ement security as the th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ee priority st</w:t>
      </w:r>
      <w:r w:rsidR="004D3301">
        <w:rPr>
          <w:rFonts w:ascii="Roboto" w:eastAsia="Roboto" w:hAnsi="Roboto" w:cs="Roboto"/>
          <w:spacing w:val="-4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ategies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inc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ease wealth for low-income women of color with child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en in Dane County</w:t>
      </w:r>
      <w:r w:rsidR="004D3301">
        <w:rPr>
          <w:rFonts w:ascii="Roboto" w:eastAsia="Roboto" w:hAnsi="Roboto" w:cs="Roboto"/>
          <w:b/>
          <w:sz w:val="22"/>
          <w:szCs w:val="22"/>
        </w:rPr>
        <w:t xml:space="preserve">.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E</w:t>
      </w:r>
      <w:r w:rsidR="004D3301">
        <w:rPr>
          <w:rFonts w:ascii="Roboto" w:eastAsia="Roboto" w:hAnsi="Roboto" w:cs="Roboto"/>
          <w:sz w:val="22"/>
          <w:szCs w:val="22"/>
        </w:rPr>
        <w:t>ducation and inc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easing understanding of c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edit is a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 xml:space="preserve">ool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 xml:space="preserve">o build wealth that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o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v</w:t>
      </w:r>
      <w:r w:rsidR="004D3301">
        <w:rPr>
          <w:rFonts w:ascii="Roboto" w:eastAsia="Roboto" w:hAnsi="Roboto" w:cs="Roboto"/>
          <w:sz w:val="22"/>
          <w:szCs w:val="22"/>
        </w:rPr>
        <w:t>e</w:t>
      </w:r>
      <w:r w:rsidR="004D3301">
        <w:rPr>
          <w:rFonts w:ascii="Roboto" w:eastAsia="Roboto" w:hAnsi="Roboto" w:cs="Roboto"/>
          <w:spacing w:val="-4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a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ches each of these st</w:t>
      </w:r>
      <w:r w:rsidR="004D3301">
        <w:rPr>
          <w:rFonts w:ascii="Roboto" w:eastAsia="Roboto" w:hAnsi="Roboto" w:cs="Roboto"/>
          <w:spacing w:val="-4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ategies as access and knowledge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information is powe</w:t>
      </w:r>
      <w:r w:rsidR="004D3301">
        <w:rPr>
          <w:rFonts w:ascii="Roboto" w:eastAsia="Roboto" w:hAnsi="Roboto" w:cs="Roboto"/>
          <w:spacing w:val="-13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.</w:t>
      </w:r>
    </w:p>
    <w:p w14:paraId="1E43D123" w14:textId="77777777" w:rsidR="00F70AFB" w:rsidRDefault="00F70AFB">
      <w:pPr>
        <w:spacing w:line="200" w:lineRule="exact"/>
      </w:pPr>
    </w:p>
    <w:p w14:paraId="2ABADDEB" w14:textId="77777777" w:rsidR="00F70AFB" w:rsidRDefault="00F70AFB">
      <w:pPr>
        <w:spacing w:line="200" w:lineRule="exact"/>
      </w:pPr>
    </w:p>
    <w:p w14:paraId="5DE04EAB" w14:textId="77777777" w:rsidR="00F70AFB" w:rsidRDefault="00F70AFB">
      <w:pPr>
        <w:spacing w:line="200" w:lineRule="exact"/>
      </w:pPr>
    </w:p>
    <w:p w14:paraId="0136EF36" w14:textId="77777777" w:rsidR="00F70AFB" w:rsidRDefault="00F70AFB">
      <w:pPr>
        <w:spacing w:line="200" w:lineRule="exact"/>
      </w:pPr>
    </w:p>
    <w:p w14:paraId="33838C1C" w14:textId="77777777" w:rsidR="00F70AFB" w:rsidRDefault="00F70AFB">
      <w:pPr>
        <w:spacing w:line="200" w:lineRule="exact"/>
      </w:pPr>
    </w:p>
    <w:p w14:paraId="58A2EF6E" w14:textId="77777777" w:rsidR="00F70AFB" w:rsidRDefault="00F70AFB">
      <w:pPr>
        <w:spacing w:line="200" w:lineRule="exact"/>
      </w:pPr>
    </w:p>
    <w:p w14:paraId="7DC82B75" w14:textId="77777777" w:rsidR="00F70AFB" w:rsidRDefault="00F70AFB">
      <w:pPr>
        <w:spacing w:line="200" w:lineRule="exact"/>
      </w:pPr>
    </w:p>
    <w:p w14:paraId="03381D98" w14:textId="77777777" w:rsidR="00F70AFB" w:rsidRDefault="00F70AFB">
      <w:pPr>
        <w:spacing w:line="200" w:lineRule="exact"/>
      </w:pPr>
    </w:p>
    <w:p w14:paraId="1AD40DE3" w14:textId="77777777" w:rsidR="00F70AFB" w:rsidRDefault="00F70AFB">
      <w:pPr>
        <w:spacing w:line="200" w:lineRule="exact"/>
      </w:pPr>
    </w:p>
    <w:p w14:paraId="542583C0" w14:textId="77777777" w:rsidR="00F70AFB" w:rsidRDefault="00F70AFB">
      <w:pPr>
        <w:spacing w:line="200" w:lineRule="exact"/>
      </w:pPr>
    </w:p>
    <w:p w14:paraId="3E3C35C4" w14:textId="77777777" w:rsidR="00F70AFB" w:rsidRDefault="00F70AFB">
      <w:pPr>
        <w:spacing w:line="200" w:lineRule="exact"/>
      </w:pPr>
    </w:p>
    <w:p w14:paraId="26E771F4" w14:textId="77777777" w:rsidR="00F70AFB" w:rsidRDefault="00F70AFB">
      <w:pPr>
        <w:spacing w:line="200" w:lineRule="exact"/>
      </w:pPr>
    </w:p>
    <w:p w14:paraId="180B57A3" w14:textId="77777777" w:rsidR="00F70AFB" w:rsidRDefault="00F70AFB">
      <w:pPr>
        <w:spacing w:line="200" w:lineRule="exact"/>
      </w:pPr>
    </w:p>
    <w:p w14:paraId="062DD253" w14:textId="77777777" w:rsidR="00F70AFB" w:rsidRDefault="00F70AFB">
      <w:pPr>
        <w:spacing w:line="200" w:lineRule="exact"/>
      </w:pPr>
    </w:p>
    <w:p w14:paraId="26EA5FEB" w14:textId="77777777" w:rsidR="00F70AFB" w:rsidRDefault="00F70AFB">
      <w:pPr>
        <w:spacing w:line="200" w:lineRule="exact"/>
      </w:pPr>
    </w:p>
    <w:p w14:paraId="086E82D5" w14:textId="77777777" w:rsidR="00F70AFB" w:rsidRDefault="00F70AFB">
      <w:pPr>
        <w:spacing w:line="200" w:lineRule="exact"/>
      </w:pPr>
    </w:p>
    <w:p w14:paraId="129DCB4C" w14:textId="77777777" w:rsidR="00F70AFB" w:rsidRDefault="00F70AFB">
      <w:pPr>
        <w:spacing w:line="200" w:lineRule="exact"/>
      </w:pPr>
    </w:p>
    <w:p w14:paraId="4A8CD2A3" w14:textId="77777777" w:rsidR="00F70AFB" w:rsidRDefault="00F70AFB">
      <w:pPr>
        <w:spacing w:line="200" w:lineRule="exact"/>
      </w:pPr>
    </w:p>
    <w:p w14:paraId="1779A19E" w14:textId="77777777" w:rsidR="00F70AFB" w:rsidRDefault="00F70AFB">
      <w:pPr>
        <w:spacing w:line="200" w:lineRule="exact"/>
      </w:pPr>
    </w:p>
    <w:p w14:paraId="3039DB2E" w14:textId="77777777" w:rsidR="00F70AFB" w:rsidRDefault="00F70AFB">
      <w:pPr>
        <w:spacing w:line="200" w:lineRule="exact"/>
      </w:pPr>
    </w:p>
    <w:p w14:paraId="369A30B4" w14:textId="77777777" w:rsidR="00F70AFB" w:rsidRDefault="00F70AFB">
      <w:pPr>
        <w:spacing w:line="200" w:lineRule="exact"/>
      </w:pPr>
    </w:p>
    <w:p w14:paraId="544B3DAF" w14:textId="77777777" w:rsidR="00F70AFB" w:rsidRDefault="00F70AFB">
      <w:pPr>
        <w:spacing w:line="200" w:lineRule="exact"/>
      </w:pPr>
    </w:p>
    <w:p w14:paraId="658A49AC" w14:textId="77777777" w:rsidR="00F70AFB" w:rsidRDefault="00F70AFB">
      <w:pPr>
        <w:spacing w:line="200" w:lineRule="exact"/>
      </w:pPr>
    </w:p>
    <w:p w14:paraId="0539494B" w14:textId="77777777" w:rsidR="00F70AFB" w:rsidRDefault="00F70AFB">
      <w:pPr>
        <w:spacing w:line="200" w:lineRule="exact"/>
      </w:pPr>
    </w:p>
    <w:p w14:paraId="01BD74C0" w14:textId="77777777" w:rsidR="00F70AFB" w:rsidRDefault="00F70AFB">
      <w:pPr>
        <w:spacing w:line="200" w:lineRule="exact"/>
      </w:pPr>
    </w:p>
    <w:p w14:paraId="5C34AD8F" w14:textId="77777777" w:rsidR="00F70AFB" w:rsidRDefault="00F70AFB">
      <w:pPr>
        <w:spacing w:line="200" w:lineRule="exact"/>
      </w:pPr>
    </w:p>
    <w:p w14:paraId="6BF32F8D" w14:textId="77777777" w:rsidR="00F70AFB" w:rsidRDefault="00F70AFB">
      <w:pPr>
        <w:spacing w:line="200" w:lineRule="exact"/>
      </w:pPr>
    </w:p>
    <w:p w14:paraId="6B741494" w14:textId="77777777" w:rsidR="00F70AFB" w:rsidRDefault="00F70AFB">
      <w:pPr>
        <w:spacing w:line="200" w:lineRule="exact"/>
      </w:pPr>
    </w:p>
    <w:p w14:paraId="5F466262" w14:textId="77777777" w:rsidR="00F70AFB" w:rsidRDefault="00F70AFB">
      <w:pPr>
        <w:spacing w:line="200" w:lineRule="exact"/>
      </w:pPr>
    </w:p>
    <w:p w14:paraId="2A3923BE" w14:textId="77777777" w:rsidR="00F70AFB" w:rsidRDefault="00F70AFB">
      <w:pPr>
        <w:spacing w:before="14" w:line="200" w:lineRule="exact"/>
      </w:pPr>
    </w:p>
    <w:p w14:paraId="6D1CF734" w14:textId="77777777" w:rsidR="00F70AFB" w:rsidRDefault="004D3301">
      <w:pPr>
        <w:spacing w:line="247" w:lineRule="auto"/>
        <w:ind w:left="100" w:right="128"/>
        <w:rPr>
          <w:rFonts w:ascii="Roboto" w:eastAsia="Roboto" w:hAnsi="Roboto" w:cs="Roboto"/>
          <w:sz w:val="16"/>
          <w:szCs w:val="16"/>
        </w:rPr>
        <w:sectPr w:rsidR="00F70AFB">
          <w:pgSz w:w="12240" w:h="15840"/>
          <w:pgMar w:top="940" w:right="960" w:bottom="280" w:left="980" w:header="746" w:footer="700" w:gutter="0"/>
          <w:cols w:space="720"/>
        </w:sectPr>
      </w:pPr>
      <w:r>
        <w:rPr>
          <w:rFonts w:ascii="Arial" w:eastAsia="Arial" w:hAnsi="Arial" w:cs="Arial"/>
          <w:position w:val="9"/>
          <w:sz w:val="14"/>
          <w:szCs w:val="14"/>
        </w:rPr>
        <w:t>7</w:t>
      </w:r>
      <w:r>
        <w:rPr>
          <w:rFonts w:ascii="Arial" w:eastAsia="Arial" w:hAnsi="Arial" w:cs="Arial"/>
          <w:spacing w:val="29"/>
          <w:position w:val="9"/>
          <w:sz w:val="14"/>
          <w:szCs w:val="14"/>
        </w:rPr>
        <w:t xml:space="preserve"> </w:t>
      </w:r>
      <w:r>
        <w:rPr>
          <w:rFonts w:ascii="Roboto" w:eastAsia="Roboto" w:hAnsi="Roboto" w:cs="Roboto"/>
          <w:sz w:val="16"/>
          <w:szCs w:val="16"/>
        </w:rPr>
        <w:t xml:space="preserve">This paper uses Black, Latinx, Indigenous, Asian &amp; </w:t>
      </w:r>
      <w:r>
        <w:rPr>
          <w:rFonts w:ascii="Roboto" w:eastAsia="Roboto" w:hAnsi="Roboto" w:cs="Roboto"/>
          <w:spacing w:val="-1"/>
          <w:sz w:val="16"/>
          <w:szCs w:val="16"/>
        </w:rPr>
        <w:t>P</w:t>
      </w:r>
      <w:r>
        <w:rPr>
          <w:rFonts w:ascii="Roboto" w:eastAsia="Roboto" w:hAnsi="Roboto" w:cs="Roboto"/>
          <w:sz w:val="16"/>
          <w:szCs w:val="16"/>
        </w:rPr>
        <w:t>aciﬁc Islande</w:t>
      </w:r>
      <w:r>
        <w:rPr>
          <w:rFonts w:ascii="Roboto" w:eastAsia="Roboto" w:hAnsi="Roboto" w:cs="Roboto"/>
          <w:spacing w:val="-10"/>
          <w:sz w:val="16"/>
          <w:szCs w:val="16"/>
        </w:rPr>
        <w:t>r</w:t>
      </w:r>
      <w:r>
        <w:rPr>
          <w:rFonts w:ascii="Roboto" w:eastAsia="Roboto" w:hAnsi="Roboto" w:cs="Roboto"/>
          <w:sz w:val="16"/>
          <w:szCs w:val="16"/>
        </w:rPr>
        <w:t>, and Southwest Asian/Middle Eastern/No</w:t>
      </w:r>
      <w:r>
        <w:rPr>
          <w:rFonts w:ascii="Roboto" w:eastAsia="Roboto" w:hAnsi="Roboto" w:cs="Roboto"/>
          <w:spacing w:val="4"/>
          <w:sz w:val="16"/>
          <w:szCs w:val="16"/>
        </w:rPr>
        <w:t>r</w:t>
      </w:r>
      <w:r>
        <w:rPr>
          <w:rFonts w:ascii="Roboto" w:eastAsia="Roboto" w:hAnsi="Roboto" w:cs="Roboto"/>
          <w:sz w:val="16"/>
          <w:szCs w:val="16"/>
        </w:rPr>
        <w:t>th African (S</w:t>
      </w:r>
      <w:r>
        <w:rPr>
          <w:rFonts w:ascii="Roboto" w:eastAsia="Roboto" w:hAnsi="Roboto" w:cs="Roboto"/>
          <w:spacing w:val="-3"/>
          <w:sz w:val="16"/>
          <w:szCs w:val="16"/>
        </w:rPr>
        <w:t>W</w:t>
      </w:r>
      <w:r>
        <w:rPr>
          <w:rFonts w:ascii="Roboto" w:eastAsia="Roboto" w:hAnsi="Roboto" w:cs="Roboto"/>
          <w:sz w:val="16"/>
          <w:szCs w:val="16"/>
        </w:rPr>
        <w:t>A</w:t>
      </w:r>
      <w:r>
        <w:rPr>
          <w:rFonts w:ascii="Roboto" w:eastAsia="Roboto" w:hAnsi="Roboto" w:cs="Roboto"/>
          <w:spacing w:val="1"/>
          <w:sz w:val="16"/>
          <w:szCs w:val="16"/>
        </w:rPr>
        <w:t>N</w:t>
      </w:r>
      <w:r>
        <w:rPr>
          <w:rFonts w:ascii="Roboto" w:eastAsia="Roboto" w:hAnsi="Roboto" w:cs="Roboto"/>
          <w:sz w:val="16"/>
          <w:szCs w:val="16"/>
        </w:rPr>
        <w:t>A/ME</w:t>
      </w:r>
      <w:r>
        <w:rPr>
          <w:rFonts w:ascii="Roboto" w:eastAsia="Roboto" w:hAnsi="Roboto" w:cs="Roboto"/>
          <w:spacing w:val="1"/>
          <w:sz w:val="16"/>
          <w:szCs w:val="16"/>
        </w:rPr>
        <w:t>N</w:t>
      </w:r>
      <w:r>
        <w:rPr>
          <w:rFonts w:ascii="Roboto" w:eastAsia="Roboto" w:hAnsi="Roboto" w:cs="Roboto"/>
          <w:sz w:val="16"/>
          <w:szCs w:val="16"/>
        </w:rPr>
        <w:t>A) and immig</w:t>
      </w:r>
      <w:r>
        <w:rPr>
          <w:rFonts w:ascii="Roboto" w:eastAsia="Roboto" w:hAnsi="Roboto" w:cs="Roboto"/>
          <w:spacing w:val="-3"/>
          <w:sz w:val="16"/>
          <w:szCs w:val="16"/>
        </w:rPr>
        <w:t>r</w:t>
      </w:r>
      <w:r>
        <w:rPr>
          <w:rFonts w:ascii="Roboto" w:eastAsia="Roboto" w:hAnsi="Roboto" w:cs="Roboto"/>
          <w:sz w:val="16"/>
          <w:szCs w:val="16"/>
        </w:rPr>
        <w:t xml:space="preserve">ants </w:t>
      </w:r>
      <w:r>
        <w:rPr>
          <w:rFonts w:ascii="Roboto" w:eastAsia="Roboto" w:hAnsi="Roboto" w:cs="Roboto"/>
          <w:spacing w:val="-2"/>
          <w:sz w:val="16"/>
          <w:szCs w:val="16"/>
        </w:rPr>
        <w:t>t</w:t>
      </w:r>
      <w:r>
        <w:rPr>
          <w:rFonts w:ascii="Roboto" w:eastAsia="Roboto" w:hAnsi="Roboto" w:cs="Roboto"/>
          <w:sz w:val="16"/>
          <w:szCs w:val="16"/>
        </w:rPr>
        <w:t xml:space="preserve">o the United States </w:t>
      </w:r>
      <w:r>
        <w:rPr>
          <w:rFonts w:ascii="Roboto" w:eastAsia="Roboto" w:hAnsi="Roboto" w:cs="Roboto"/>
          <w:spacing w:val="-2"/>
          <w:sz w:val="16"/>
          <w:szCs w:val="16"/>
        </w:rPr>
        <w:t>t</w:t>
      </w:r>
      <w:r>
        <w:rPr>
          <w:rFonts w:ascii="Roboto" w:eastAsia="Roboto" w:hAnsi="Roboto" w:cs="Roboto"/>
          <w:sz w:val="16"/>
          <w:szCs w:val="16"/>
        </w:rPr>
        <w:t>o describe people who h</w:t>
      </w:r>
      <w:r>
        <w:rPr>
          <w:rFonts w:ascii="Roboto" w:eastAsia="Roboto" w:hAnsi="Roboto" w:cs="Roboto"/>
          <w:spacing w:val="-1"/>
          <w:sz w:val="16"/>
          <w:szCs w:val="16"/>
        </w:rPr>
        <w:t>av</w:t>
      </w:r>
      <w:r>
        <w:rPr>
          <w:rFonts w:ascii="Roboto" w:eastAsia="Roboto" w:hAnsi="Roboto" w:cs="Roboto"/>
          <w:sz w:val="16"/>
          <w:szCs w:val="16"/>
        </w:rPr>
        <w:t xml:space="preserve">e experienced systemic </w:t>
      </w:r>
      <w:r>
        <w:rPr>
          <w:rFonts w:ascii="Roboto" w:eastAsia="Roboto" w:hAnsi="Roboto" w:cs="Roboto"/>
          <w:spacing w:val="-3"/>
          <w:sz w:val="16"/>
          <w:szCs w:val="16"/>
        </w:rPr>
        <w:t>r</w:t>
      </w:r>
      <w:r>
        <w:rPr>
          <w:rFonts w:ascii="Roboto" w:eastAsia="Roboto" w:hAnsi="Roboto" w:cs="Roboto"/>
          <w:sz w:val="16"/>
          <w:szCs w:val="16"/>
        </w:rPr>
        <w:t>acism and economic inclusion. Whe</w:t>
      </w:r>
      <w:r>
        <w:rPr>
          <w:rFonts w:ascii="Roboto" w:eastAsia="Roboto" w:hAnsi="Roboto" w:cs="Roboto"/>
          <w:spacing w:val="-2"/>
          <w:sz w:val="16"/>
          <w:szCs w:val="16"/>
        </w:rPr>
        <w:t>r</w:t>
      </w:r>
      <w:r>
        <w:rPr>
          <w:rFonts w:ascii="Roboto" w:eastAsia="Roboto" w:hAnsi="Roboto" w:cs="Roboto"/>
          <w:sz w:val="16"/>
          <w:szCs w:val="16"/>
        </w:rPr>
        <w:t xml:space="preserve">e </w:t>
      </w:r>
      <w:r>
        <w:rPr>
          <w:rFonts w:ascii="Roboto" w:eastAsia="Roboto" w:hAnsi="Roboto" w:cs="Roboto"/>
          <w:spacing w:val="-2"/>
          <w:sz w:val="16"/>
          <w:szCs w:val="16"/>
        </w:rPr>
        <w:t>r</w:t>
      </w:r>
      <w:r>
        <w:rPr>
          <w:rFonts w:ascii="Roboto" w:eastAsia="Roboto" w:hAnsi="Roboto" w:cs="Roboto"/>
          <w:sz w:val="16"/>
          <w:szCs w:val="16"/>
        </w:rPr>
        <w:t>esea</w:t>
      </w:r>
      <w:r>
        <w:rPr>
          <w:rFonts w:ascii="Roboto" w:eastAsia="Roboto" w:hAnsi="Roboto" w:cs="Roboto"/>
          <w:spacing w:val="-2"/>
          <w:sz w:val="16"/>
          <w:szCs w:val="16"/>
        </w:rPr>
        <w:t>r</w:t>
      </w:r>
      <w:r>
        <w:rPr>
          <w:rFonts w:ascii="Roboto" w:eastAsia="Roboto" w:hAnsi="Roboto" w:cs="Roboto"/>
          <w:sz w:val="16"/>
          <w:szCs w:val="16"/>
        </w:rPr>
        <w:t>ch is cited, demog</w:t>
      </w:r>
      <w:r>
        <w:rPr>
          <w:rFonts w:ascii="Roboto" w:eastAsia="Roboto" w:hAnsi="Roboto" w:cs="Roboto"/>
          <w:spacing w:val="-3"/>
          <w:sz w:val="16"/>
          <w:szCs w:val="16"/>
        </w:rPr>
        <w:t>r</w:t>
      </w:r>
      <w:r>
        <w:rPr>
          <w:rFonts w:ascii="Roboto" w:eastAsia="Roboto" w:hAnsi="Roboto" w:cs="Roboto"/>
          <w:sz w:val="16"/>
          <w:szCs w:val="16"/>
        </w:rPr>
        <w:t xml:space="preserve">aphic terms will </w:t>
      </w:r>
      <w:r>
        <w:rPr>
          <w:rFonts w:ascii="Roboto" w:eastAsia="Roboto" w:hAnsi="Roboto" w:cs="Roboto"/>
          <w:spacing w:val="-2"/>
          <w:sz w:val="16"/>
          <w:szCs w:val="16"/>
        </w:rPr>
        <w:t>r</w:t>
      </w:r>
      <w:r>
        <w:rPr>
          <w:rFonts w:ascii="Roboto" w:eastAsia="Roboto" w:hAnsi="Roboto" w:cs="Roboto"/>
          <w:sz w:val="16"/>
          <w:szCs w:val="16"/>
        </w:rPr>
        <w:t xml:space="preserve">emain consistent with the original </w:t>
      </w:r>
      <w:r>
        <w:rPr>
          <w:rFonts w:ascii="Roboto" w:eastAsia="Roboto" w:hAnsi="Roboto" w:cs="Roboto"/>
          <w:spacing w:val="-2"/>
          <w:sz w:val="16"/>
          <w:szCs w:val="16"/>
        </w:rPr>
        <w:t>r</w:t>
      </w:r>
      <w:r>
        <w:rPr>
          <w:rFonts w:ascii="Roboto" w:eastAsia="Roboto" w:hAnsi="Roboto" w:cs="Roboto"/>
          <w:sz w:val="16"/>
          <w:szCs w:val="16"/>
        </w:rPr>
        <w:t>esea</w:t>
      </w:r>
      <w:r>
        <w:rPr>
          <w:rFonts w:ascii="Roboto" w:eastAsia="Roboto" w:hAnsi="Roboto" w:cs="Roboto"/>
          <w:spacing w:val="-2"/>
          <w:sz w:val="16"/>
          <w:szCs w:val="16"/>
        </w:rPr>
        <w:t>r</w:t>
      </w:r>
      <w:r>
        <w:rPr>
          <w:rFonts w:ascii="Roboto" w:eastAsia="Roboto" w:hAnsi="Roboto" w:cs="Roboto"/>
          <w:sz w:val="16"/>
          <w:szCs w:val="16"/>
        </w:rPr>
        <w:t xml:space="preserve">ch. In some instances, the term </w:t>
      </w:r>
      <w:r>
        <w:rPr>
          <w:rFonts w:ascii="Roboto" w:eastAsia="Roboto" w:hAnsi="Roboto" w:cs="Roboto"/>
          <w:spacing w:val="-2"/>
          <w:sz w:val="16"/>
          <w:szCs w:val="16"/>
        </w:rPr>
        <w:t>“</w:t>
      </w:r>
      <w:r>
        <w:rPr>
          <w:rFonts w:ascii="Roboto" w:eastAsia="Roboto" w:hAnsi="Roboto" w:cs="Roboto"/>
          <w:sz w:val="16"/>
          <w:szCs w:val="16"/>
        </w:rPr>
        <w:t>people of colo</w:t>
      </w:r>
      <w:r>
        <w:rPr>
          <w:rFonts w:ascii="Roboto" w:eastAsia="Roboto" w:hAnsi="Roboto" w:cs="Roboto"/>
          <w:spacing w:val="1"/>
          <w:sz w:val="16"/>
          <w:szCs w:val="16"/>
        </w:rPr>
        <w:t>r</w:t>
      </w:r>
      <w:r>
        <w:rPr>
          <w:rFonts w:ascii="Roboto" w:eastAsia="Roboto" w:hAnsi="Roboto" w:cs="Roboto"/>
          <w:sz w:val="16"/>
          <w:szCs w:val="16"/>
        </w:rPr>
        <w:t xml:space="preserve">” is used </w:t>
      </w:r>
      <w:r>
        <w:rPr>
          <w:rFonts w:ascii="Roboto" w:eastAsia="Roboto" w:hAnsi="Roboto" w:cs="Roboto"/>
          <w:spacing w:val="-2"/>
          <w:sz w:val="16"/>
          <w:szCs w:val="16"/>
        </w:rPr>
        <w:t>t</w:t>
      </w:r>
      <w:r>
        <w:rPr>
          <w:rFonts w:ascii="Roboto" w:eastAsia="Roboto" w:hAnsi="Roboto" w:cs="Roboto"/>
          <w:sz w:val="16"/>
          <w:szCs w:val="16"/>
        </w:rPr>
        <w:t xml:space="preserve">o also mean Black, Latinx, Indigenous, Asian &amp; </w:t>
      </w:r>
      <w:r>
        <w:rPr>
          <w:rFonts w:ascii="Roboto" w:eastAsia="Roboto" w:hAnsi="Roboto" w:cs="Roboto"/>
          <w:spacing w:val="-1"/>
          <w:sz w:val="16"/>
          <w:szCs w:val="16"/>
        </w:rPr>
        <w:t>P</w:t>
      </w:r>
      <w:r>
        <w:rPr>
          <w:rFonts w:ascii="Roboto" w:eastAsia="Roboto" w:hAnsi="Roboto" w:cs="Roboto"/>
          <w:sz w:val="16"/>
          <w:szCs w:val="16"/>
        </w:rPr>
        <w:t>aciﬁc Islande</w:t>
      </w:r>
      <w:r>
        <w:rPr>
          <w:rFonts w:ascii="Roboto" w:eastAsia="Roboto" w:hAnsi="Roboto" w:cs="Roboto"/>
          <w:spacing w:val="-10"/>
          <w:sz w:val="16"/>
          <w:szCs w:val="16"/>
        </w:rPr>
        <w:t>r</w:t>
      </w:r>
      <w:r>
        <w:rPr>
          <w:rFonts w:ascii="Roboto" w:eastAsia="Roboto" w:hAnsi="Roboto" w:cs="Roboto"/>
          <w:sz w:val="16"/>
          <w:szCs w:val="16"/>
        </w:rPr>
        <w:t>, and S</w:t>
      </w:r>
      <w:r>
        <w:rPr>
          <w:rFonts w:ascii="Roboto" w:eastAsia="Roboto" w:hAnsi="Roboto" w:cs="Roboto"/>
          <w:spacing w:val="-3"/>
          <w:sz w:val="16"/>
          <w:szCs w:val="16"/>
        </w:rPr>
        <w:t>W</w:t>
      </w:r>
      <w:r>
        <w:rPr>
          <w:rFonts w:ascii="Roboto" w:eastAsia="Roboto" w:hAnsi="Roboto" w:cs="Roboto"/>
          <w:sz w:val="16"/>
          <w:szCs w:val="16"/>
        </w:rPr>
        <w:t>A</w:t>
      </w:r>
      <w:r>
        <w:rPr>
          <w:rFonts w:ascii="Roboto" w:eastAsia="Roboto" w:hAnsi="Roboto" w:cs="Roboto"/>
          <w:spacing w:val="1"/>
          <w:sz w:val="16"/>
          <w:szCs w:val="16"/>
        </w:rPr>
        <w:t>N</w:t>
      </w:r>
      <w:r>
        <w:rPr>
          <w:rFonts w:ascii="Roboto" w:eastAsia="Roboto" w:hAnsi="Roboto" w:cs="Roboto"/>
          <w:sz w:val="16"/>
          <w:szCs w:val="16"/>
        </w:rPr>
        <w:t>A/ ME</w:t>
      </w:r>
      <w:r>
        <w:rPr>
          <w:rFonts w:ascii="Roboto" w:eastAsia="Roboto" w:hAnsi="Roboto" w:cs="Roboto"/>
          <w:spacing w:val="1"/>
          <w:sz w:val="16"/>
          <w:szCs w:val="16"/>
        </w:rPr>
        <w:t>N</w:t>
      </w:r>
      <w:r>
        <w:rPr>
          <w:rFonts w:ascii="Roboto" w:eastAsia="Roboto" w:hAnsi="Roboto" w:cs="Roboto"/>
          <w:sz w:val="16"/>
          <w:szCs w:val="16"/>
        </w:rPr>
        <w:t>A people. S</w:t>
      </w:r>
      <w:r>
        <w:rPr>
          <w:rFonts w:ascii="Roboto" w:eastAsia="Roboto" w:hAnsi="Roboto" w:cs="Roboto"/>
          <w:spacing w:val="-3"/>
          <w:sz w:val="16"/>
          <w:szCs w:val="16"/>
        </w:rPr>
        <w:t>W</w:t>
      </w:r>
      <w:r>
        <w:rPr>
          <w:rFonts w:ascii="Roboto" w:eastAsia="Roboto" w:hAnsi="Roboto" w:cs="Roboto"/>
          <w:sz w:val="16"/>
          <w:szCs w:val="16"/>
        </w:rPr>
        <w:t>A</w:t>
      </w:r>
      <w:r>
        <w:rPr>
          <w:rFonts w:ascii="Roboto" w:eastAsia="Roboto" w:hAnsi="Roboto" w:cs="Roboto"/>
          <w:spacing w:val="1"/>
          <w:sz w:val="16"/>
          <w:szCs w:val="16"/>
        </w:rPr>
        <w:t>N</w:t>
      </w:r>
      <w:r>
        <w:rPr>
          <w:rFonts w:ascii="Roboto" w:eastAsia="Roboto" w:hAnsi="Roboto" w:cs="Roboto"/>
          <w:sz w:val="16"/>
          <w:szCs w:val="16"/>
        </w:rPr>
        <w:t>A is the decoloni</w:t>
      </w:r>
      <w:r>
        <w:rPr>
          <w:rFonts w:ascii="Roboto" w:eastAsia="Roboto" w:hAnsi="Roboto" w:cs="Roboto"/>
          <w:spacing w:val="-1"/>
          <w:sz w:val="16"/>
          <w:szCs w:val="16"/>
        </w:rPr>
        <w:t>z</w:t>
      </w:r>
      <w:r>
        <w:rPr>
          <w:rFonts w:ascii="Roboto" w:eastAsia="Roboto" w:hAnsi="Roboto" w:cs="Roboto"/>
          <w:sz w:val="16"/>
          <w:szCs w:val="16"/>
        </w:rPr>
        <w:t xml:space="preserve">ed naming for the </w:t>
      </w:r>
      <w:r>
        <w:rPr>
          <w:rFonts w:ascii="Roboto" w:eastAsia="Roboto" w:hAnsi="Roboto" w:cs="Roboto"/>
          <w:spacing w:val="-2"/>
          <w:sz w:val="16"/>
          <w:szCs w:val="16"/>
        </w:rPr>
        <w:t>r</w:t>
      </w:r>
      <w:r>
        <w:rPr>
          <w:rFonts w:ascii="Roboto" w:eastAsia="Roboto" w:hAnsi="Roboto" w:cs="Roboto"/>
          <w:sz w:val="16"/>
          <w:szCs w:val="16"/>
        </w:rPr>
        <w:t>egion of Southwest Asian/No</w:t>
      </w:r>
      <w:r>
        <w:rPr>
          <w:rFonts w:ascii="Roboto" w:eastAsia="Roboto" w:hAnsi="Roboto" w:cs="Roboto"/>
          <w:spacing w:val="4"/>
          <w:sz w:val="16"/>
          <w:szCs w:val="16"/>
        </w:rPr>
        <w:t>r</w:t>
      </w:r>
      <w:r>
        <w:rPr>
          <w:rFonts w:ascii="Roboto" w:eastAsia="Roboto" w:hAnsi="Roboto" w:cs="Roboto"/>
          <w:sz w:val="16"/>
          <w:szCs w:val="16"/>
        </w:rPr>
        <w:t>th African. How</w:t>
      </w:r>
      <w:r>
        <w:rPr>
          <w:rFonts w:ascii="Roboto" w:eastAsia="Roboto" w:hAnsi="Roboto" w:cs="Roboto"/>
          <w:spacing w:val="-1"/>
          <w:sz w:val="16"/>
          <w:szCs w:val="16"/>
        </w:rPr>
        <w:t>ev</w:t>
      </w:r>
      <w:r>
        <w:rPr>
          <w:rFonts w:ascii="Roboto" w:eastAsia="Roboto" w:hAnsi="Roboto" w:cs="Roboto"/>
          <w:sz w:val="16"/>
          <w:szCs w:val="16"/>
        </w:rPr>
        <w:t>e</w:t>
      </w:r>
      <w:r>
        <w:rPr>
          <w:rFonts w:ascii="Roboto" w:eastAsia="Roboto" w:hAnsi="Roboto" w:cs="Roboto"/>
          <w:spacing w:val="-10"/>
          <w:sz w:val="16"/>
          <w:szCs w:val="16"/>
        </w:rPr>
        <w:t>r</w:t>
      </w:r>
      <w:r>
        <w:rPr>
          <w:rFonts w:ascii="Roboto" w:eastAsia="Roboto" w:hAnsi="Roboto" w:cs="Roboto"/>
          <w:sz w:val="16"/>
          <w:szCs w:val="16"/>
        </w:rPr>
        <w:t>, as the</w:t>
      </w:r>
      <w:r>
        <w:rPr>
          <w:rFonts w:ascii="Roboto" w:eastAsia="Roboto" w:hAnsi="Roboto" w:cs="Roboto"/>
          <w:spacing w:val="-2"/>
          <w:sz w:val="16"/>
          <w:szCs w:val="16"/>
        </w:rPr>
        <w:t>r</w:t>
      </w:r>
      <w:r>
        <w:rPr>
          <w:rFonts w:ascii="Roboto" w:eastAsia="Roboto" w:hAnsi="Roboto" w:cs="Roboto"/>
          <w:sz w:val="16"/>
          <w:szCs w:val="16"/>
        </w:rPr>
        <w:t>e m</w:t>
      </w:r>
      <w:r>
        <w:rPr>
          <w:rFonts w:ascii="Roboto" w:eastAsia="Roboto" w:hAnsi="Roboto" w:cs="Roboto"/>
          <w:spacing w:val="-1"/>
          <w:sz w:val="16"/>
          <w:szCs w:val="16"/>
        </w:rPr>
        <w:t>a</w:t>
      </w:r>
      <w:r>
        <w:rPr>
          <w:rFonts w:ascii="Roboto" w:eastAsia="Roboto" w:hAnsi="Roboto" w:cs="Roboto"/>
          <w:sz w:val="16"/>
          <w:szCs w:val="16"/>
        </w:rPr>
        <w:t>y be less familiarity with this term, the paper uses S</w:t>
      </w:r>
      <w:r>
        <w:rPr>
          <w:rFonts w:ascii="Roboto" w:eastAsia="Roboto" w:hAnsi="Roboto" w:cs="Roboto"/>
          <w:spacing w:val="-3"/>
          <w:sz w:val="16"/>
          <w:szCs w:val="16"/>
        </w:rPr>
        <w:t>W</w:t>
      </w:r>
      <w:r>
        <w:rPr>
          <w:rFonts w:ascii="Roboto" w:eastAsia="Roboto" w:hAnsi="Roboto" w:cs="Roboto"/>
          <w:sz w:val="16"/>
          <w:szCs w:val="16"/>
        </w:rPr>
        <w:t>A</w:t>
      </w:r>
      <w:r>
        <w:rPr>
          <w:rFonts w:ascii="Roboto" w:eastAsia="Roboto" w:hAnsi="Roboto" w:cs="Roboto"/>
          <w:spacing w:val="1"/>
          <w:sz w:val="16"/>
          <w:szCs w:val="16"/>
        </w:rPr>
        <w:t>N</w:t>
      </w:r>
      <w:r>
        <w:rPr>
          <w:rFonts w:ascii="Roboto" w:eastAsia="Roboto" w:hAnsi="Roboto" w:cs="Roboto"/>
          <w:sz w:val="16"/>
          <w:szCs w:val="16"/>
        </w:rPr>
        <w:t>A/ME</w:t>
      </w:r>
      <w:r>
        <w:rPr>
          <w:rFonts w:ascii="Roboto" w:eastAsia="Roboto" w:hAnsi="Roboto" w:cs="Roboto"/>
          <w:spacing w:val="1"/>
          <w:sz w:val="16"/>
          <w:szCs w:val="16"/>
        </w:rPr>
        <w:t>N</w:t>
      </w:r>
      <w:r>
        <w:rPr>
          <w:rFonts w:ascii="Roboto" w:eastAsia="Roboto" w:hAnsi="Roboto" w:cs="Roboto"/>
          <w:sz w:val="16"/>
          <w:szCs w:val="16"/>
        </w:rPr>
        <w:t>A.</w:t>
      </w:r>
    </w:p>
    <w:p w14:paraId="0B44752A" w14:textId="77777777" w:rsidR="00F70AFB" w:rsidRDefault="00F70AFB">
      <w:pPr>
        <w:spacing w:before="10" w:line="140" w:lineRule="exact"/>
        <w:rPr>
          <w:sz w:val="15"/>
          <w:szCs w:val="15"/>
        </w:rPr>
      </w:pPr>
    </w:p>
    <w:p w14:paraId="5C4F75B1" w14:textId="77777777" w:rsidR="00F70AFB" w:rsidRDefault="00F70AFB">
      <w:pPr>
        <w:spacing w:line="200" w:lineRule="exact"/>
      </w:pPr>
    </w:p>
    <w:p w14:paraId="6F62F24C" w14:textId="77777777" w:rsidR="00F70AFB" w:rsidRDefault="00530026">
      <w:pPr>
        <w:ind w:left="130"/>
      </w:pPr>
      <w:r>
        <w:pict w14:anchorId="6BFF0E53">
          <v:group id="_x0000_s1053" style="position:absolute;left:0;text-align:left;margin-left:57pt;margin-top:-6.75pt;width:498pt;height:0;z-index:-251656192;mso-position-horizontal-relative:page" coordorigin="1140,-135" coordsize="9960,0">
            <v:shape id="_x0000_s1054" style="position:absolute;left:1140;top:-135;width:9960;height:0" coordorigin="1140,-135" coordsize="9960,0" path="m1140,-135r9960,e" filled="f" strokecolor="#878787" strokeweight="1pt">
              <v:path arrowok="t"/>
            </v:shape>
            <w10:wrap anchorx="page"/>
          </v:group>
        </w:pict>
      </w:r>
      <w:r w:rsidR="00984D70">
        <w:pict w14:anchorId="32D57319">
          <v:shape id="_x0000_i1028" type="#_x0000_t75" style="width:7in;height:283.2pt">
            <v:imagedata r:id="rId23" o:title=""/>
          </v:shape>
        </w:pict>
      </w:r>
    </w:p>
    <w:p w14:paraId="41F63622" w14:textId="77777777" w:rsidR="00F70AFB" w:rsidRDefault="00F70AFB">
      <w:pPr>
        <w:spacing w:line="140" w:lineRule="exact"/>
        <w:rPr>
          <w:sz w:val="15"/>
          <w:szCs w:val="15"/>
        </w:rPr>
      </w:pPr>
    </w:p>
    <w:p w14:paraId="1D879F2E" w14:textId="77777777" w:rsidR="00F70AFB" w:rsidRDefault="00F70AFB">
      <w:pPr>
        <w:spacing w:line="200" w:lineRule="exact"/>
      </w:pPr>
    </w:p>
    <w:p w14:paraId="76F25F9B" w14:textId="77777777" w:rsidR="00F70AFB" w:rsidRDefault="00F70AFB">
      <w:pPr>
        <w:spacing w:line="200" w:lineRule="exact"/>
      </w:pPr>
    </w:p>
    <w:p w14:paraId="4B4AAA7B" w14:textId="77777777" w:rsidR="00F70AFB" w:rsidRDefault="004D3301">
      <w:pPr>
        <w:spacing w:before="30" w:line="245" w:lineRule="auto"/>
        <w:ind w:left="100" w:right="453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The st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ategies align with the work of the Income Community Solutions</w:t>
      </w:r>
      <w:r>
        <w:rPr>
          <w:rFonts w:ascii="Roboto" w:eastAsia="Roboto" w:hAnsi="Roboto" w:cs="Roboto"/>
          <w:spacing w:val="-4"/>
          <w:sz w:val="22"/>
          <w:szCs w:val="22"/>
        </w:rPr>
        <w:t xml:space="preserve"> </w:t>
      </w:r>
      <w:r>
        <w:rPr>
          <w:rFonts w:ascii="Roboto" w:eastAsia="Roboto" w:hAnsi="Roboto" w:cs="Roboto"/>
          <w:spacing w:val="-11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eam (CST) goal of m</w:t>
      </w:r>
      <w:r>
        <w:rPr>
          <w:rFonts w:ascii="Roboto" w:eastAsia="Roboto" w:hAnsi="Roboto" w:cs="Roboto"/>
          <w:spacing w:val="-2"/>
          <w:sz w:val="22"/>
          <w:szCs w:val="22"/>
        </w:rPr>
        <w:t>o</w:t>
      </w:r>
      <w:r>
        <w:rPr>
          <w:rFonts w:ascii="Roboto" w:eastAsia="Roboto" w:hAnsi="Roboto" w:cs="Roboto"/>
          <w:sz w:val="22"/>
          <w:szCs w:val="22"/>
        </w:rPr>
        <w:t>ving mo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people on pathw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z w:val="22"/>
          <w:szCs w:val="22"/>
        </w:rPr>
        <w:t>ys out of p</w:t>
      </w:r>
      <w:r>
        <w:rPr>
          <w:rFonts w:ascii="Roboto" w:eastAsia="Roboto" w:hAnsi="Roboto" w:cs="Roboto"/>
          <w:spacing w:val="-2"/>
          <w:sz w:val="22"/>
          <w:szCs w:val="22"/>
        </w:rPr>
        <w:t>o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</w:t>
      </w:r>
      <w:r>
        <w:rPr>
          <w:rFonts w:ascii="Roboto" w:eastAsia="Roboto" w:hAnsi="Roboto" w:cs="Roboto"/>
          <w:spacing w:val="-1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 xml:space="preserve">,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dec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ease family homelessness and m</w:t>
      </w:r>
      <w:r>
        <w:rPr>
          <w:rFonts w:ascii="Roboto" w:eastAsia="Roboto" w:hAnsi="Roboto" w:cs="Roboto"/>
          <w:spacing w:val="-2"/>
          <w:sz w:val="22"/>
          <w:szCs w:val="22"/>
        </w:rPr>
        <w:t>o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 xml:space="preserve">e people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owa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d economic stabilit</w:t>
      </w:r>
      <w:r>
        <w:rPr>
          <w:rFonts w:ascii="Roboto" w:eastAsia="Roboto" w:hAnsi="Roboto" w:cs="Roboto"/>
          <w:spacing w:val="-1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>.</w:t>
      </w:r>
    </w:p>
    <w:p w14:paraId="0A7AFD30" w14:textId="77777777" w:rsidR="00F70AFB" w:rsidRDefault="00F70AFB">
      <w:pPr>
        <w:spacing w:before="4" w:line="260" w:lineRule="exact"/>
        <w:rPr>
          <w:sz w:val="26"/>
          <w:szCs w:val="26"/>
        </w:rPr>
      </w:pPr>
    </w:p>
    <w:p w14:paraId="2B4FDF60" w14:textId="77777777" w:rsidR="00F70AFB" w:rsidRDefault="004D3301">
      <w:pPr>
        <w:ind w:left="10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The </w:t>
      </w: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 xml:space="preserve">omen and </w:t>
      </w: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>ealth st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ategies speciﬁcally align with the following Income 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tfolio goals:</w:t>
      </w:r>
    </w:p>
    <w:p w14:paraId="32391D8C" w14:textId="77777777" w:rsidR="00F70AFB" w:rsidRDefault="004D3301">
      <w:pPr>
        <w:spacing w:before="4"/>
        <w:ind w:left="460"/>
        <w:rPr>
          <w:rFonts w:ascii="Roboto" w:eastAsia="Roboto" w:hAnsi="Roboto" w:cs="Roboto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●  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>Inc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ease the number of families in permanent housing (home ownership).</w:t>
      </w:r>
    </w:p>
    <w:p w14:paraId="542F5C20" w14:textId="77777777" w:rsidR="00F70AFB" w:rsidRDefault="004D3301">
      <w:pPr>
        <w:tabs>
          <w:tab w:val="left" w:pos="820"/>
        </w:tabs>
        <w:spacing w:before="4" w:line="245" w:lineRule="auto"/>
        <w:ind w:left="820" w:right="577" w:hanging="360"/>
        <w:rPr>
          <w:rFonts w:ascii="Roboto" w:eastAsia="Roboto" w:hAnsi="Roboto" w:cs="Roboto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●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Roboto" w:eastAsia="Roboto" w:hAnsi="Roboto" w:cs="Roboto"/>
          <w:sz w:val="22"/>
          <w:szCs w:val="22"/>
        </w:rPr>
        <w:t>Inc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ease the number of individuals who gain family sustaining empl</w:t>
      </w:r>
      <w:r>
        <w:rPr>
          <w:rFonts w:ascii="Roboto" w:eastAsia="Roboto" w:hAnsi="Roboto" w:cs="Roboto"/>
          <w:spacing w:val="-2"/>
          <w:sz w:val="22"/>
          <w:szCs w:val="22"/>
        </w:rPr>
        <w:t>o</w:t>
      </w:r>
      <w:r>
        <w:rPr>
          <w:rFonts w:ascii="Roboto" w:eastAsia="Roboto" w:hAnsi="Roboto" w:cs="Roboto"/>
          <w:sz w:val="22"/>
          <w:szCs w:val="22"/>
        </w:rPr>
        <w:t>yment (ent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eneurial suppo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t).</w:t>
      </w:r>
    </w:p>
    <w:p w14:paraId="37EE106A" w14:textId="77777777" w:rsidR="00F70AFB" w:rsidRDefault="004D3301">
      <w:pPr>
        <w:spacing w:line="240" w:lineRule="exact"/>
        <w:ind w:left="460"/>
        <w:rPr>
          <w:rFonts w:ascii="Roboto" w:eastAsia="Roboto" w:hAnsi="Roboto" w:cs="Roboto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●  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>Inc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ease the number of individuals who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ecei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 education se</w:t>
      </w:r>
      <w:r>
        <w:rPr>
          <w:rFonts w:ascii="Roboto" w:eastAsia="Roboto" w:hAnsi="Roboto" w:cs="Roboto"/>
          <w:spacing w:val="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vices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gain family sustaining</w:t>
      </w:r>
    </w:p>
    <w:p w14:paraId="42F895B7" w14:textId="77777777" w:rsidR="00F70AFB" w:rsidRDefault="00530026">
      <w:pPr>
        <w:spacing w:before="6" w:line="245" w:lineRule="auto"/>
        <w:ind w:left="820" w:right="366"/>
        <w:rPr>
          <w:rFonts w:ascii="Roboto" w:eastAsia="Roboto" w:hAnsi="Roboto" w:cs="Roboto"/>
          <w:sz w:val="22"/>
          <w:szCs w:val="22"/>
        </w:rPr>
        <w:sectPr w:rsidR="00F70AFB">
          <w:pgSz w:w="12240" w:h="15840"/>
          <w:pgMar w:top="940" w:right="940" w:bottom="280" w:left="980" w:header="746" w:footer="700" w:gutter="0"/>
          <w:cols w:space="720"/>
        </w:sectPr>
      </w:pPr>
      <w:r>
        <w:pict w14:anchorId="41AD641E">
          <v:group id="_x0000_s1050" style="position:absolute;left:0;text-align:left;margin-left:57pt;margin-top:736.5pt;width:498pt;height:0;z-index:-251655168;mso-position-horizontal-relative:page;mso-position-vertical-relative:page" coordorigin="1140,14730" coordsize="9960,0">
            <v:shape id="_x0000_s1051" style="position:absolute;left:1140;top:14730;width:9960;height:0" coordorigin="1140,14730" coordsize="9960,0" path="m1140,14730r9960,e" filled="f" strokecolor="#878787" strokeweight="1pt">
              <v:path arrowok="t"/>
            </v:shape>
            <w10:wrap anchorx="page" anchory="page"/>
          </v:group>
        </w:pict>
      </w:r>
      <w:r w:rsidR="004D3301">
        <w:rPr>
          <w:rFonts w:ascii="Roboto" w:eastAsia="Roboto" w:hAnsi="Roboto" w:cs="Roboto"/>
          <w:sz w:val="22"/>
          <w:szCs w:val="22"/>
        </w:rPr>
        <w:t>empl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o</w:t>
      </w:r>
      <w:r w:rsidR="004D3301">
        <w:rPr>
          <w:rFonts w:ascii="Roboto" w:eastAsia="Roboto" w:hAnsi="Roboto" w:cs="Roboto"/>
          <w:sz w:val="22"/>
          <w:szCs w:val="22"/>
        </w:rPr>
        <w:t>yment (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eti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ement security and understanding c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edit for mo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 than just empl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o</w:t>
      </w:r>
      <w:r w:rsidR="004D3301">
        <w:rPr>
          <w:rFonts w:ascii="Roboto" w:eastAsia="Roboto" w:hAnsi="Roboto" w:cs="Roboto"/>
          <w:sz w:val="22"/>
          <w:szCs w:val="22"/>
        </w:rPr>
        <w:t>yment but for all th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ee women and wealth st</w:t>
      </w:r>
      <w:r w:rsidR="004D3301">
        <w:rPr>
          <w:rFonts w:ascii="Roboto" w:eastAsia="Roboto" w:hAnsi="Roboto" w:cs="Roboto"/>
          <w:spacing w:val="-4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ategies).</w:t>
      </w:r>
    </w:p>
    <w:p w14:paraId="559453D6" w14:textId="77777777" w:rsidR="00F70AFB" w:rsidRDefault="00F70AFB">
      <w:pPr>
        <w:spacing w:before="10" w:line="140" w:lineRule="exact"/>
        <w:rPr>
          <w:sz w:val="15"/>
          <w:szCs w:val="15"/>
        </w:rPr>
      </w:pPr>
    </w:p>
    <w:p w14:paraId="36612816" w14:textId="77777777" w:rsidR="00F70AFB" w:rsidRDefault="00F70AFB">
      <w:pPr>
        <w:spacing w:line="200" w:lineRule="exact"/>
      </w:pPr>
    </w:p>
    <w:p w14:paraId="484BAAAF" w14:textId="77777777" w:rsidR="00F70AFB" w:rsidRDefault="00984D70">
      <w:pPr>
        <w:ind w:left="130"/>
      </w:pPr>
      <w:r>
        <w:pict w14:anchorId="33E6AB2A">
          <v:shape id="_x0000_i1029" type="#_x0000_t75" style="width:7in;height:283.2pt">
            <v:imagedata r:id="rId24" o:title=""/>
          </v:shape>
        </w:pict>
      </w:r>
    </w:p>
    <w:p w14:paraId="19DFDB7C" w14:textId="77777777" w:rsidR="00F70AFB" w:rsidRDefault="004D3301">
      <w:pPr>
        <w:spacing w:before="51" w:line="245" w:lineRule="auto"/>
        <w:ind w:left="100" w:right="272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The cha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 ab</w:t>
      </w:r>
      <w:r>
        <w:rPr>
          <w:rFonts w:ascii="Roboto" w:eastAsia="Roboto" w:hAnsi="Roboto" w:cs="Roboto"/>
          <w:spacing w:val="-2"/>
          <w:sz w:val="22"/>
          <w:szCs w:val="22"/>
        </w:rPr>
        <w:t>o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 shows the st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ategies within the Income CST</w:t>
      </w:r>
      <w:r>
        <w:rPr>
          <w:rFonts w:ascii="Roboto" w:eastAsia="Roboto" w:hAnsi="Roboto" w:cs="Roboto"/>
          <w:spacing w:val="-4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>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tfolio. It is impo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tant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note that the Housing Delegation is cur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ently looking at our housing st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ategies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 xml:space="preserve">o determine how United </w:t>
      </w:r>
      <w:r>
        <w:rPr>
          <w:rFonts w:ascii="Roboto" w:eastAsia="Roboto" w:hAnsi="Roboto" w:cs="Roboto"/>
          <w:spacing w:val="-4"/>
          <w:sz w:val="22"/>
          <w:szCs w:val="22"/>
        </w:rPr>
        <w:t>W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z w:val="22"/>
          <w:szCs w:val="22"/>
        </w:rPr>
        <w:t>y can do mo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in terms of 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pacing w:val="-1"/>
          <w:sz w:val="22"/>
          <w:szCs w:val="22"/>
        </w:rPr>
        <w:t>ev</w:t>
      </w:r>
      <w:r>
        <w:rPr>
          <w:rFonts w:ascii="Roboto" w:eastAsia="Roboto" w:hAnsi="Roboto" w:cs="Roboto"/>
          <w:sz w:val="22"/>
          <w:szCs w:val="22"/>
        </w:rPr>
        <w:t>ention for families who 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at risk, and get upst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eam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help m</w:t>
      </w:r>
      <w:r>
        <w:rPr>
          <w:rFonts w:ascii="Roboto" w:eastAsia="Roboto" w:hAnsi="Roboto" w:cs="Roboto"/>
          <w:spacing w:val="-2"/>
          <w:sz w:val="22"/>
          <w:szCs w:val="22"/>
        </w:rPr>
        <w:t>o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 xml:space="preserve">e women who want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own a home in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home ownership.</w:t>
      </w:r>
    </w:p>
    <w:p w14:paraId="3BF3EAB4" w14:textId="77777777" w:rsidR="00F70AFB" w:rsidRDefault="00F70AFB">
      <w:pPr>
        <w:spacing w:before="4" w:line="260" w:lineRule="exact"/>
        <w:rPr>
          <w:sz w:val="26"/>
          <w:szCs w:val="26"/>
        </w:rPr>
      </w:pPr>
    </w:p>
    <w:p w14:paraId="177FE03F" w14:textId="77777777" w:rsidR="00F70AFB" w:rsidRDefault="004D3301">
      <w:pPr>
        <w:ind w:left="10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Now for a mo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in depth look at each st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ategy:</w:t>
      </w:r>
    </w:p>
    <w:p w14:paraId="1FCA9719" w14:textId="77777777" w:rsidR="00F70AFB" w:rsidRDefault="00F70AFB">
      <w:pPr>
        <w:spacing w:before="9" w:line="160" w:lineRule="exact"/>
        <w:rPr>
          <w:sz w:val="16"/>
          <w:szCs w:val="16"/>
        </w:rPr>
      </w:pPr>
    </w:p>
    <w:p w14:paraId="3A135520" w14:textId="77777777" w:rsidR="00F70AFB" w:rsidRDefault="00F70AFB">
      <w:pPr>
        <w:spacing w:line="200" w:lineRule="exact"/>
      </w:pPr>
    </w:p>
    <w:p w14:paraId="12B58B90" w14:textId="77777777" w:rsidR="00F70AFB" w:rsidRDefault="004D3301">
      <w:pPr>
        <w:ind w:left="1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Homeownership</w:t>
      </w:r>
    </w:p>
    <w:p w14:paraId="59B7CC1B" w14:textId="77777777" w:rsidR="00F70AFB" w:rsidRDefault="00F70AFB">
      <w:pPr>
        <w:spacing w:before="3" w:line="160" w:lineRule="exact"/>
        <w:rPr>
          <w:sz w:val="17"/>
          <w:szCs w:val="17"/>
        </w:rPr>
      </w:pPr>
    </w:p>
    <w:p w14:paraId="7B1E1BDF" w14:textId="77777777" w:rsidR="00F70AFB" w:rsidRDefault="00F70AFB">
      <w:pPr>
        <w:spacing w:line="200" w:lineRule="exact"/>
      </w:pPr>
    </w:p>
    <w:p w14:paraId="4D2021B6" w14:textId="77777777" w:rsidR="00F70AFB" w:rsidRDefault="004D3301">
      <w:pPr>
        <w:ind w:left="10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A Capital</w:t>
      </w:r>
      <w:r>
        <w:rPr>
          <w:rFonts w:ascii="Roboto" w:eastAsia="Roboto" w:hAnsi="Roboto" w:cs="Roboto"/>
          <w:spacing w:val="-4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>Times a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ticle dated Ma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ch 4, 2022, entitled “Black Home Ownership Rate is One-Thi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d of the</w:t>
      </w:r>
    </w:p>
    <w:p w14:paraId="64BA2BF1" w14:textId="77777777" w:rsidR="00F70AFB" w:rsidRDefault="004D3301">
      <w:pPr>
        <w:spacing w:before="6"/>
        <w:ind w:left="10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U. S. 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ate</w:t>
      </w:r>
      <w:r>
        <w:rPr>
          <w:rFonts w:ascii="Roboto" w:eastAsia="Roboto" w:hAnsi="Roboto" w:cs="Roboto"/>
          <w:spacing w:val="-18"/>
          <w:sz w:val="22"/>
          <w:szCs w:val="22"/>
        </w:rPr>
        <w:t>,</w:t>
      </w:r>
      <w:r>
        <w:rPr>
          <w:rFonts w:ascii="Roboto" w:eastAsia="Roboto" w:hAnsi="Roboto" w:cs="Roboto"/>
          <w:sz w:val="22"/>
          <w:szCs w:val="22"/>
        </w:rPr>
        <w:t xml:space="preserve">”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ts that just 15% of Blacks in Madison own their own homes:</w:t>
      </w:r>
    </w:p>
    <w:p w14:paraId="55349ACF" w14:textId="77777777" w:rsidR="00F70AFB" w:rsidRDefault="00F70AFB">
      <w:pPr>
        <w:spacing w:before="10" w:line="260" w:lineRule="exact"/>
        <w:rPr>
          <w:sz w:val="26"/>
          <w:szCs w:val="26"/>
        </w:rPr>
      </w:pPr>
    </w:p>
    <w:p w14:paraId="5E23E45E" w14:textId="77777777" w:rsidR="00F70AFB" w:rsidRDefault="004D3301">
      <w:pPr>
        <w:spacing w:line="245" w:lineRule="auto"/>
        <w:ind w:left="820" w:right="24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“Resea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chers used U.S. Census data f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om 2019 — the most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ecent </w:t>
      </w:r>
      <w:r>
        <w:rPr>
          <w:rFonts w:ascii="Roboto" w:eastAsia="Roboto" w:hAnsi="Roboto" w:cs="Roboto"/>
          <w:spacing w:val="-1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 xml:space="preserve">ear </w:t>
      </w:r>
      <w:r>
        <w:rPr>
          <w:rFonts w:ascii="Roboto" w:eastAsia="Roboto" w:hAnsi="Roboto" w:cs="Roboto"/>
          <w:spacing w:val="-2"/>
          <w:sz w:val="22"/>
          <w:szCs w:val="22"/>
        </w:rPr>
        <w:t>av</w:t>
      </w:r>
      <w:r>
        <w:rPr>
          <w:rFonts w:ascii="Roboto" w:eastAsia="Roboto" w:hAnsi="Roboto" w:cs="Roboto"/>
          <w:sz w:val="22"/>
          <w:szCs w:val="22"/>
        </w:rPr>
        <w:t xml:space="preserve">ailable —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 xml:space="preserve">o calculate homeownership 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ates for the stat</w:t>
      </w:r>
      <w:r>
        <w:rPr>
          <w:rFonts w:ascii="Roboto" w:eastAsia="Roboto" w:hAnsi="Roboto" w:cs="Roboto"/>
          <w:spacing w:val="-9"/>
          <w:sz w:val="22"/>
          <w:szCs w:val="22"/>
        </w:rPr>
        <w:t>e</w:t>
      </w:r>
      <w:r>
        <w:rPr>
          <w:rFonts w:ascii="Roboto" w:eastAsia="Roboto" w:hAnsi="Roboto" w:cs="Roboto"/>
          <w:spacing w:val="-12"/>
          <w:sz w:val="22"/>
          <w:szCs w:val="22"/>
        </w:rPr>
        <w:t>’</w:t>
      </w:r>
      <w:r>
        <w:rPr>
          <w:rFonts w:ascii="Roboto" w:eastAsia="Roboto" w:hAnsi="Roboto" w:cs="Roboto"/>
          <w:sz w:val="22"/>
          <w:szCs w:val="22"/>
        </w:rPr>
        <w:t>s ﬁ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 most populous cities: Milwau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>ee, Madison, G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een B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pacing w:val="-1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 xml:space="preserve">, </w:t>
      </w:r>
      <w:r>
        <w:rPr>
          <w:rFonts w:ascii="Roboto" w:eastAsia="Roboto" w:hAnsi="Roboto" w:cs="Roboto"/>
          <w:spacing w:val="-3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>enosha, and Racine, as well as for the state as a whole.</w:t>
      </w:r>
      <w:r>
        <w:rPr>
          <w:rFonts w:ascii="Roboto" w:eastAsia="Roboto" w:hAnsi="Roboto" w:cs="Roboto"/>
          <w:spacing w:val="-4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>Th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>y compa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ed 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ates for White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esidents with 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ates for Black and Hispanic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esidents, who ma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>e up the stat</w:t>
      </w:r>
      <w:r>
        <w:rPr>
          <w:rFonts w:ascii="Roboto" w:eastAsia="Roboto" w:hAnsi="Roboto" w:cs="Roboto"/>
          <w:spacing w:val="-9"/>
          <w:sz w:val="22"/>
          <w:szCs w:val="22"/>
        </w:rPr>
        <w:t>e</w:t>
      </w:r>
      <w:r>
        <w:rPr>
          <w:rFonts w:ascii="Roboto" w:eastAsia="Roboto" w:hAnsi="Roboto" w:cs="Roboto"/>
          <w:spacing w:val="-12"/>
          <w:sz w:val="22"/>
          <w:szCs w:val="22"/>
        </w:rPr>
        <w:t>’</w:t>
      </w:r>
      <w:r>
        <w:rPr>
          <w:rFonts w:ascii="Roboto" w:eastAsia="Roboto" w:hAnsi="Roboto" w:cs="Roboto"/>
          <w:sz w:val="22"/>
          <w:szCs w:val="22"/>
        </w:rPr>
        <w:t>s two la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gest minority g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oups and face the la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gest disparities in homeownership.</w:t>
      </w:r>
      <w:r>
        <w:rPr>
          <w:rFonts w:ascii="Roboto" w:eastAsia="Roboto" w:hAnsi="Roboto" w:cs="Roboto"/>
          <w:spacing w:val="54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>About th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ee-qua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ters of Black Wisconsinites and 44% of Hispanic Wisconsinites li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 in one of those cities.</w:t>
      </w:r>
    </w:p>
    <w:p w14:paraId="21FCDCF1" w14:textId="77777777" w:rsidR="00F70AFB" w:rsidRDefault="00F70AFB">
      <w:pPr>
        <w:spacing w:before="4" w:line="260" w:lineRule="exact"/>
        <w:rPr>
          <w:sz w:val="26"/>
          <w:szCs w:val="26"/>
        </w:rPr>
      </w:pPr>
    </w:p>
    <w:p w14:paraId="7CB4C783" w14:textId="77777777" w:rsidR="00F70AFB" w:rsidRDefault="004D3301">
      <w:pPr>
        <w:spacing w:line="245" w:lineRule="auto"/>
        <w:ind w:left="820" w:right="123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Of those ﬁ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 cities, only G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een B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z w:val="22"/>
          <w:szCs w:val="22"/>
        </w:rPr>
        <w:t xml:space="preserve">y has a lower Black homeownership 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ate than Madison, coming in at just under 6%, compa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ed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 xml:space="preserve">o just </w:t>
      </w:r>
      <w:r>
        <w:rPr>
          <w:rFonts w:ascii="Roboto" w:eastAsia="Roboto" w:hAnsi="Roboto" w:cs="Roboto"/>
          <w:spacing w:val="-2"/>
          <w:sz w:val="22"/>
          <w:szCs w:val="22"/>
        </w:rPr>
        <w:t>o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er 15% for Madison.</w:t>
      </w:r>
      <w:r>
        <w:rPr>
          <w:rFonts w:ascii="Roboto" w:eastAsia="Roboto" w:hAnsi="Roboto" w:cs="Roboto"/>
          <w:spacing w:val="54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 xml:space="preserve">Statewide, just </w:t>
      </w:r>
      <w:r>
        <w:rPr>
          <w:rFonts w:ascii="Roboto" w:eastAsia="Roboto" w:hAnsi="Roboto" w:cs="Roboto"/>
          <w:spacing w:val="-2"/>
          <w:sz w:val="22"/>
          <w:szCs w:val="22"/>
        </w:rPr>
        <w:t>o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er 25% of Black Wisconsinites own their homes, compa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ed with 72% of White Wisconsinites.</w:t>
      </w:r>
      <w:r>
        <w:rPr>
          <w:rFonts w:ascii="Roboto" w:eastAsia="Roboto" w:hAnsi="Roboto" w:cs="Roboto"/>
          <w:spacing w:val="54"/>
          <w:sz w:val="22"/>
          <w:szCs w:val="22"/>
        </w:rPr>
        <w:t xml:space="preserve"> </w:t>
      </w:r>
      <w:r>
        <w:rPr>
          <w:rFonts w:ascii="Roboto" w:eastAsia="Roboto" w:hAnsi="Roboto" w:cs="Roboto"/>
          <w:spacing w:val="-2"/>
          <w:sz w:val="22"/>
          <w:szCs w:val="22"/>
        </w:rPr>
        <w:t>F</w:t>
      </w:r>
      <w:r>
        <w:rPr>
          <w:rFonts w:ascii="Roboto" w:eastAsia="Roboto" w:hAnsi="Roboto" w:cs="Roboto"/>
          <w:sz w:val="22"/>
          <w:szCs w:val="22"/>
        </w:rPr>
        <w:t xml:space="preserve">or Hispanic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esidents, Madiso</w:t>
      </w:r>
      <w:r>
        <w:rPr>
          <w:rFonts w:ascii="Roboto" w:eastAsia="Roboto" w:hAnsi="Roboto" w:cs="Roboto"/>
          <w:spacing w:val="-9"/>
          <w:sz w:val="22"/>
          <w:szCs w:val="22"/>
        </w:rPr>
        <w:t>n</w:t>
      </w:r>
      <w:r>
        <w:rPr>
          <w:rFonts w:ascii="Roboto" w:eastAsia="Roboto" w:hAnsi="Roboto" w:cs="Roboto"/>
          <w:spacing w:val="-12"/>
          <w:sz w:val="22"/>
          <w:szCs w:val="22"/>
        </w:rPr>
        <w:t>’</w:t>
      </w:r>
      <w:r>
        <w:rPr>
          <w:rFonts w:ascii="Roboto" w:eastAsia="Roboto" w:hAnsi="Roboto" w:cs="Roboto"/>
          <w:sz w:val="22"/>
          <w:szCs w:val="22"/>
        </w:rPr>
        <w:t xml:space="preserve">s homeownership 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ate is the lowest of the ﬁ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 cities at just 30%, compa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ed</w:t>
      </w:r>
    </w:p>
    <w:p w14:paraId="3E56F51C" w14:textId="77777777" w:rsidR="00F70AFB" w:rsidRDefault="004D3301">
      <w:pPr>
        <w:spacing w:line="245" w:lineRule="auto"/>
        <w:ind w:left="820" w:right="346"/>
        <w:rPr>
          <w:rFonts w:ascii="Roboto" w:eastAsia="Roboto" w:hAnsi="Roboto" w:cs="Roboto"/>
          <w:sz w:val="22"/>
          <w:szCs w:val="22"/>
        </w:rPr>
        <w:sectPr w:rsidR="00F70AFB">
          <w:pgSz w:w="12240" w:h="15840"/>
          <w:pgMar w:top="940" w:right="940" w:bottom="280" w:left="980" w:header="746" w:footer="700" w:gutter="0"/>
          <w:cols w:space="720"/>
        </w:sectPr>
      </w:pP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 xml:space="preserve">o about 41% statewide. In each of the cities, Hispanic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esidents 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mo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li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 xml:space="preserve">ely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 xml:space="preserve">o own homes than Black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esidents 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e, but less li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 xml:space="preserve">ely than White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esidents 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</w:t>
      </w:r>
      <w:r>
        <w:rPr>
          <w:rFonts w:ascii="Roboto" w:eastAsia="Roboto" w:hAnsi="Roboto" w:cs="Roboto"/>
          <w:spacing w:val="-18"/>
          <w:sz w:val="22"/>
          <w:szCs w:val="22"/>
        </w:rPr>
        <w:t>.</w:t>
      </w:r>
      <w:r>
        <w:rPr>
          <w:rFonts w:ascii="Roboto" w:eastAsia="Roboto" w:hAnsi="Roboto" w:cs="Roboto"/>
          <w:sz w:val="22"/>
          <w:szCs w:val="22"/>
        </w:rPr>
        <w:t>”</w:t>
      </w:r>
    </w:p>
    <w:p w14:paraId="29060B37" w14:textId="77777777" w:rsidR="00F70AFB" w:rsidRDefault="00F70AFB">
      <w:pPr>
        <w:spacing w:before="5" w:line="100" w:lineRule="exact"/>
        <w:rPr>
          <w:sz w:val="10"/>
          <w:szCs w:val="10"/>
        </w:rPr>
      </w:pPr>
    </w:p>
    <w:p w14:paraId="67E900DD" w14:textId="77777777" w:rsidR="00F70AFB" w:rsidRDefault="00F70AFB">
      <w:pPr>
        <w:spacing w:line="200" w:lineRule="exact"/>
      </w:pPr>
    </w:p>
    <w:p w14:paraId="70D30DDA" w14:textId="77777777" w:rsidR="00F70AFB" w:rsidRDefault="00530026">
      <w:pPr>
        <w:spacing w:before="30" w:line="244" w:lineRule="auto"/>
        <w:ind w:left="100" w:right="127"/>
        <w:rPr>
          <w:rFonts w:ascii="Roboto" w:eastAsia="Roboto" w:hAnsi="Roboto" w:cs="Roboto"/>
          <w:sz w:val="22"/>
          <w:szCs w:val="22"/>
        </w:rPr>
      </w:pPr>
      <w:r>
        <w:pict w14:anchorId="3341430D">
          <v:group id="_x0000_s1047" style="position:absolute;left:0;text-align:left;margin-left:57pt;margin-top:-4pt;width:498pt;height:0;z-index:-251654144;mso-position-horizontal-relative:page" coordorigin="1140,-80" coordsize="9960,0">
            <v:shape id="_x0000_s1048" style="position:absolute;left:1140;top:-80;width:9960;height:0" coordorigin="1140,-80" coordsize="9960,0" path="m1140,-80r9960,e" filled="f" strokecolor="#878787" strokeweight="1pt">
              <v:path arrowok="t"/>
            </v:shape>
            <w10:wrap anchorx="page"/>
          </v:group>
        </w:pict>
      </w:r>
      <w:r w:rsidR="004D3301">
        <w:rPr>
          <w:rFonts w:ascii="Roboto" w:eastAsia="Roboto" w:hAnsi="Roboto" w:cs="Roboto"/>
          <w:sz w:val="22"/>
          <w:szCs w:val="22"/>
        </w:rPr>
        <w:t xml:space="preserve">The </w:t>
      </w:r>
      <w:r w:rsidR="004D3301">
        <w:rPr>
          <w:rFonts w:ascii="Roboto" w:eastAsia="Roboto" w:hAnsi="Roboto" w:cs="Roboto"/>
          <w:spacing w:val="-4"/>
          <w:sz w:val="22"/>
          <w:szCs w:val="22"/>
        </w:rPr>
        <w:t>W</w:t>
      </w:r>
      <w:r w:rsidR="004D3301">
        <w:rPr>
          <w:rFonts w:ascii="Roboto" w:eastAsia="Roboto" w:hAnsi="Roboto" w:cs="Roboto"/>
          <w:sz w:val="22"/>
          <w:szCs w:val="22"/>
        </w:rPr>
        <w:t>ashing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 xml:space="preserve">on 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P</w:t>
      </w:r>
      <w:r w:rsidR="004D3301">
        <w:rPr>
          <w:rFonts w:ascii="Roboto" w:eastAsia="Roboto" w:hAnsi="Roboto" w:cs="Roboto"/>
          <w:sz w:val="22"/>
          <w:szCs w:val="22"/>
        </w:rPr>
        <w:t xml:space="preserve">ost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epo</w:t>
      </w:r>
      <w:r w:rsidR="004D3301">
        <w:rPr>
          <w:rFonts w:ascii="Roboto" w:eastAsia="Roboto" w:hAnsi="Roboto" w:cs="Roboto"/>
          <w:spacing w:val="5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ted that most American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enters — 72% — s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a</w:t>
      </w:r>
      <w:r w:rsidR="004D3301">
        <w:rPr>
          <w:rFonts w:ascii="Roboto" w:eastAsia="Roboto" w:hAnsi="Roboto" w:cs="Roboto"/>
          <w:sz w:val="22"/>
          <w:szCs w:val="22"/>
        </w:rPr>
        <w:t>y th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e</w:t>
      </w:r>
      <w:r w:rsidR="004D3301">
        <w:rPr>
          <w:rFonts w:ascii="Roboto" w:eastAsia="Roboto" w:hAnsi="Roboto" w:cs="Roboto"/>
          <w:sz w:val="22"/>
          <w:szCs w:val="22"/>
        </w:rPr>
        <w:t xml:space="preserve">y want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buy a home at some point in the futu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e instead of continuing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 xml:space="preserve">o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ent, acco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ding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 xml:space="preserve">o the 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P</w:t>
      </w:r>
      <w:r w:rsidR="004D3301">
        <w:rPr>
          <w:rFonts w:ascii="Roboto" w:eastAsia="Roboto" w:hAnsi="Roboto" w:cs="Roboto"/>
          <w:sz w:val="22"/>
          <w:szCs w:val="22"/>
        </w:rPr>
        <w:t>ew Resea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ch Cente</w:t>
      </w:r>
      <w:r w:rsidR="004D3301">
        <w:rPr>
          <w:rFonts w:ascii="Roboto" w:eastAsia="Roboto" w:hAnsi="Roboto" w:cs="Roboto"/>
          <w:spacing w:val="-13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.</w:t>
      </w:r>
      <w:r w:rsidR="004D3301">
        <w:rPr>
          <w:rFonts w:ascii="Roboto" w:eastAsia="Roboto" w:hAnsi="Roboto" w:cs="Roboto"/>
          <w:position w:val="9"/>
          <w:sz w:val="13"/>
          <w:szCs w:val="13"/>
        </w:rPr>
        <w:t>8</w:t>
      </w:r>
      <w:r w:rsidR="004D3301">
        <w:rPr>
          <w:rFonts w:ascii="Roboto" w:eastAsia="Roboto" w:hAnsi="Roboto" w:cs="Roboto"/>
          <w:spacing w:val="23"/>
          <w:position w:val="9"/>
          <w:sz w:val="13"/>
          <w:szCs w:val="13"/>
        </w:rPr>
        <w:t xml:space="preserve"> </w:t>
      </w:r>
      <w:r w:rsidR="004D3301">
        <w:rPr>
          <w:rFonts w:ascii="Roboto" w:eastAsia="Roboto" w:hAnsi="Roboto" w:cs="Roboto"/>
          <w:sz w:val="22"/>
          <w:szCs w:val="22"/>
        </w:rPr>
        <w:t>But many Black Americans h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a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v</w:t>
      </w:r>
      <w:r w:rsidR="004D3301">
        <w:rPr>
          <w:rFonts w:ascii="Roboto" w:eastAsia="Roboto" w:hAnsi="Roboto" w:cs="Roboto"/>
          <w:sz w:val="22"/>
          <w:szCs w:val="22"/>
        </w:rPr>
        <w:t xml:space="preserve">e been left out. Black Americans struggle with a deep wealth gap. In fact,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ecent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esea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ch shows that only 44% of Black Americans own a home compa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ed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74% of White Americans. Homeownership is impo</w:t>
      </w:r>
      <w:r w:rsidR="004D3301">
        <w:rPr>
          <w:rFonts w:ascii="Roboto" w:eastAsia="Roboto" w:hAnsi="Roboto" w:cs="Roboto"/>
          <w:spacing w:val="5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tant for accumulating and passing on wealth, which means the t</w:t>
      </w:r>
      <w:r w:rsidR="004D3301">
        <w:rPr>
          <w:rFonts w:ascii="Roboto" w:eastAsia="Roboto" w:hAnsi="Roboto" w:cs="Roboto"/>
          <w:spacing w:val="-4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ailing homeownership </w:t>
      </w:r>
      <w:r w:rsidR="004D3301">
        <w:rPr>
          <w:rFonts w:ascii="Roboto" w:eastAsia="Roboto" w:hAnsi="Roboto" w:cs="Roboto"/>
          <w:spacing w:val="-4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ate fu</w:t>
      </w:r>
      <w:r w:rsidR="004D3301">
        <w:rPr>
          <w:rFonts w:ascii="Roboto" w:eastAsia="Roboto" w:hAnsi="Roboto" w:cs="Roboto"/>
          <w:spacing w:val="5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ther impacts Black Americans’ ability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build gene</w:t>
      </w:r>
      <w:r w:rsidR="004D3301">
        <w:rPr>
          <w:rFonts w:ascii="Roboto" w:eastAsia="Roboto" w:hAnsi="Roboto" w:cs="Roboto"/>
          <w:spacing w:val="-4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ational wealth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o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v</w:t>
      </w:r>
      <w:r w:rsidR="004D3301">
        <w:rPr>
          <w:rFonts w:ascii="Roboto" w:eastAsia="Roboto" w:hAnsi="Roboto" w:cs="Roboto"/>
          <w:sz w:val="22"/>
          <w:szCs w:val="22"/>
        </w:rPr>
        <w:t>er time.</w:t>
      </w:r>
    </w:p>
    <w:p w14:paraId="6BC74FCA" w14:textId="77777777" w:rsidR="00F70AFB" w:rsidRDefault="00530026">
      <w:pPr>
        <w:spacing w:before="1"/>
        <w:ind w:left="100"/>
        <w:rPr>
          <w:rFonts w:ascii="Roboto" w:eastAsia="Roboto" w:hAnsi="Roboto" w:cs="Roboto"/>
          <w:sz w:val="22"/>
          <w:szCs w:val="22"/>
        </w:rPr>
      </w:pPr>
      <w:hyperlink r:id="rId25">
        <w:r w:rsidR="004D3301"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 xml:space="preserve"> https:</w:t>
        </w:r>
        <w:r w:rsidR="004D3301">
          <w:rPr>
            <w:rFonts w:ascii="Roboto" w:eastAsia="Roboto" w:hAnsi="Roboto" w:cs="Roboto"/>
            <w:color w:val="0000FF"/>
            <w:spacing w:val="-24"/>
            <w:sz w:val="22"/>
            <w:szCs w:val="22"/>
            <w:u w:val="single" w:color="0000FF"/>
          </w:rPr>
          <w:t>/</w:t>
        </w:r>
        <w:r w:rsidR="004D3301"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>/ww</w:t>
        </w:r>
        <w:r w:rsidR="004D3301">
          <w:rPr>
            <w:rFonts w:ascii="Roboto" w:eastAsia="Roboto" w:hAnsi="Roboto" w:cs="Roboto"/>
            <w:color w:val="0000FF"/>
            <w:spacing w:val="-13"/>
            <w:sz w:val="22"/>
            <w:szCs w:val="22"/>
            <w:u w:val="single" w:color="0000FF"/>
          </w:rPr>
          <w:t>w</w:t>
        </w:r>
        <w:r w:rsidR="004D3301"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>.washing</w:t>
        </w:r>
        <w:r w:rsidR="004D3301">
          <w:rPr>
            <w:rFonts w:ascii="Roboto" w:eastAsia="Roboto" w:hAnsi="Roboto" w:cs="Roboto"/>
            <w:color w:val="0000FF"/>
            <w:spacing w:val="-2"/>
            <w:sz w:val="22"/>
            <w:szCs w:val="22"/>
            <w:u w:val="single" w:color="0000FF"/>
          </w:rPr>
          <w:t>t</w:t>
        </w:r>
        <w:r w:rsidR="004D3301"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>onpost.com/business/2022/04/26/black-sha</w:t>
        </w:r>
        <w:r w:rsidR="004D3301">
          <w:rPr>
            <w:rFonts w:ascii="Roboto" w:eastAsia="Roboto" w:hAnsi="Roboto" w:cs="Roboto"/>
            <w:color w:val="0000FF"/>
            <w:spacing w:val="-2"/>
            <w:sz w:val="22"/>
            <w:szCs w:val="22"/>
            <w:u w:val="single" w:color="0000FF"/>
          </w:rPr>
          <w:t>r</w:t>
        </w:r>
        <w:r w:rsidR="004D3301"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>e-homeownership-disp</w:t>
        </w:r>
        <w:r w:rsidR="004D3301">
          <w:rPr>
            <w:rFonts w:ascii="Roboto" w:eastAsia="Roboto" w:hAnsi="Roboto" w:cs="Roboto"/>
            <w:color w:val="0000FF"/>
            <w:spacing w:val="-2"/>
            <w:sz w:val="22"/>
            <w:szCs w:val="22"/>
            <w:u w:val="single" w:color="0000FF"/>
          </w:rPr>
          <w:t>r</w:t>
        </w:r>
        <w:r w:rsidR="004D3301"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>opor</w:t>
        </w:r>
        <w:r w:rsidR="004D3301">
          <w:rPr>
            <w:rFonts w:ascii="Roboto" w:eastAsia="Roboto" w:hAnsi="Roboto" w:cs="Roboto"/>
            <w:color w:val="0000FF"/>
            <w:spacing w:val="5"/>
            <w:sz w:val="22"/>
            <w:szCs w:val="22"/>
            <w:u w:val="single" w:color="0000FF"/>
          </w:rPr>
          <w:t xml:space="preserve"> </w:t>
        </w:r>
        <w:proofErr w:type="spellStart"/>
        <w:r w:rsidR="004D3301"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>tionate</w:t>
        </w:r>
        <w:proofErr w:type="spellEnd"/>
      </w:hyperlink>
    </w:p>
    <w:p w14:paraId="584CF24A" w14:textId="77777777" w:rsidR="00F70AFB" w:rsidRDefault="00530026">
      <w:pPr>
        <w:spacing w:before="6"/>
        <w:ind w:left="100"/>
        <w:rPr>
          <w:rFonts w:ascii="Roboto" w:eastAsia="Roboto" w:hAnsi="Roboto" w:cs="Roboto"/>
          <w:sz w:val="22"/>
          <w:szCs w:val="22"/>
        </w:rPr>
      </w:pPr>
      <w:hyperlink r:id="rId26">
        <w:r w:rsidR="004D3301"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 xml:space="preserve"> </w:t>
        </w:r>
        <w:proofErr w:type="spellStart"/>
        <w:r w:rsidR="004D3301"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>ly</w:t>
        </w:r>
        <w:proofErr w:type="spellEnd"/>
        <w:r w:rsidR="004D3301"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>-low/</w:t>
        </w:r>
        <w:r w:rsidR="004D3301">
          <w:rPr>
            <w:rFonts w:ascii="Roboto" w:eastAsia="Roboto" w:hAnsi="Roboto" w:cs="Roboto"/>
            <w:color w:val="0000FF"/>
            <w:spacing w:val="7"/>
            <w:sz w:val="22"/>
            <w:szCs w:val="22"/>
            <w:u w:val="single" w:color="0000FF"/>
          </w:rPr>
          <w:t xml:space="preserve"> </w:t>
        </w:r>
      </w:hyperlink>
    </w:p>
    <w:p w14:paraId="1AF7EF1B" w14:textId="77777777" w:rsidR="00F70AFB" w:rsidRDefault="00F70AFB">
      <w:pPr>
        <w:spacing w:before="10" w:line="260" w:lineRule="exact"/>
        <w:rPr>
          <w:sz w:val="26"/>
          <w:szCs w:val="26"/>
        </w:rPr>
      </w:pPr>
    </w:p>
    <w:p w14:paraId="349C99B4" w14:textId="77777777" w:rsidR="00F70AFB" w:rsidRDefault="004D3301">
      <w:pPr>
        <w:spacing w:line="245" w:lineRule="auto"/>
        <w:ind w:left="100" w:right="87"/>
        <w:rPr>
          <w:rFonts w:ascii="Roboto" w:eastAsia="Roboto" w:hAnsi="Roboto" w:cs="Roboto"/>
          <w:sz w:val="22"/>
          <w:szCs w:val="22"/>
        </w:rPr>
        <w:sectPr w:rsidR="00F70AFB">
          <w:pgSz w:w="12240" w:h="15840"/>
          <w:pgMar w:top="940" w:right="960" w:bottom="280" w:left="980" w:header="746" w:footer="700" w:gutter="0"/>
          <w:cols w:space="720"/>
        </w:sectPr>
      </w:pPr>
      <w:r>
        <w:rPr>
          <w:rFonts w:ascii="Roboto" w:eastAsia="Roboto" w:hAnsi="Roboto" w:cs="Roboto"/>
          <w:sz w:val="22"/>
          <w:szCs w:val="22"/>
        </w:rPr>
        <w:t xml:space="preserve">Another </w:t>
      </w:r>
      <w:r>
        <w:rPr>
          <w:rFonts w:ascii="Roboto" w:eastAsia="Roboto" w:hAnsi="Roboto" w:cs="Roboto"/>
          <w:spacing w:val="-4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>ashing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 xml:space="preserve">on </w:t>
      </w:r>
      <w:r>
        <w:rPr>
          <w:rFonts w:ascii="Roboto" w:eastAsia="Roboto" w:hAnsi="Roboto" w:cs="Roboto"/>
          <w:spacing w:val="-1"/>
          <w:sz w:val="22"/>
          <w:szCs w:val="22"/>
        </w:rPr>
        <w:t>P</w:t>
      </w:r>
      <w:r>
        <w:rPr>
          <w:rFonts w:ascii="Roboto" w:eastAsia="Roboto" w:hAnsi="Roboto" w:cs="Roboto"/>
          <w:sz w:val="22"/>
          <w:szCs w:val="22"/>
        </w:rPr>
        <w:t>ost A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ticle states that </w:t>
      </w:r>
      <w:r>
        <w:rPr>
          <w:rFonts w:ascii="Roboto" w:eastAsia="Roboto" w:hAnsi="Roboto" w:cs="Roboto"/>
          <w:color w:val="292929"/>
          <w:sz w:val="22"/>
          <w:szCs w:val="22"/>
        </w:rPr>
        <w:t>the persistent gap between the pe</w:t>
      </w:r>
      <w:r>
        <w:rPr>
          <w:rFonts w:ascii="Roboto" w:eastAsia="Roboto" w:hAnsi="Roboto" w:cs="Roboto"/>
          <w:color w:val="292929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color w:val="292929"/>
          <w:sz w:val="22"/>
          <w:szCs w:val="22"/>
        </w:rPr>
        <w:t>centage of homeowners who a</w:t>
      </w:r>
      <w:r>
        <w:rPr>
          <w:rFonts w:ascii="Roboto" w:eastAsia="Roboto" w:hAnsi="Roboto" w:cs="Roboto"/>
          <w:color w:val="292929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color w:val="292929"/>
          <w:sz w:val="22"/>
          <w:szCs w:val="22"/>
        </w:rPr>
        <w:t>e White and those who a</w:t>
      </w:r>
      <w:r>
        <w:rPr>
          <w:rFonts w:ascii="Roboto" w:eastAsia="Roboto" w:hAnsi="Roboto" w:cs="Roboto"/>
          <w:color w:val="292929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color w:val="292929"/>
          <w:sz w:val="22"/>
          <w:szCs w:val="22"/>
        </w:rPr>
        <w:t xml:space="preserve">e Black continues </w:t>
      </w:r>
      <w:r>
        <w:rPr>
          <w:rFonts w:ascii="Roboto" w:eastAsia="Roboto" w:hAnsi="Roboto" w:cs="Roboto"/>
          <w:color w:val="292929"/>
          <w:spacing w:val="-1"/>
          <w:sz w:val="22"/>
          <w:szCs w:val="22"/>
        </w:rPr>
        <w:t>ev</w:t>
      </w:r>
      <w:r>
        <w:rPr>
          <w:rFonts w:ascii="Roboto" w:eastAsia="Roboto" w:hAnsi="Roboto" w:cs="Roboto"/>
          <w:color w:val="292929"/>
          <w:sz w:val="22"/>
          <w:szCs w:val="22"/>
        </w:rPr>
        <w:t xml:space="preserve">en though homeownership </w:t>
      </w:r>
      <w:r>
        <w:rPr>
          <w:rFonts w:ascii="Roboto" w:eastAsia="Roboto" w:hAnsi="Roboto" w:cs="Roboto"/>
          <w:color w:val="292929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color w:val="292929"/>
          <w:sz w:val="22"/>
          <w:szCs w:val="22"/>
        </w:rPr>
        <w:t>ates in gene</w:t>
      </w:r>
      <w:r>
        <w:rPr>
          <w:rFonts w:ascii="Roboto" w:eastAsia="Roboto" w:hAnsi="Roboto" w:cs="Roboto"/>
          <w:color w:val="292929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color w:val="292929"/>
          <w:sz w:val="22"/>
          <w:szCs w:val="22"/>
        </w:rPr>
        <w:t>al</w:t>
      </w:r>
    </w:p>
    <w:p w14:paraId="76C15F63" w14:textId="77777777" w:rsidR="00F70AFB" w:rsidRDefault="004D3301">
      <w:pPr>
        <w:spacing w:line="240" w:lineRule="exact"/>
        <w:ind w:left="10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color w:val="292929"/>
          <w:sz w:val="22"/>
          <w:szCs w:val="22"/>
        </w:rPr>
        <w:t xml:space="preserve">climbed </w:t>
      </w:r>
      <w:r>
        <w:rPr>
          <w:rFonts w:ascii="Roboto" w:eastAsia="Roboto" w:hAnsi="Roboto" w:cs="Roboto"/>
          <w:color w:val="292929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color w:val="292929"/>
          <w:sz w:val="22"/>
          <w:szCs w:val="22"/>
        </w:rPr>
        <w:t>o 65.5% in 2020, a 1.3-point rise f</w:t>
      </w:r>
      <w:r>
        <w:rPr>
          <w:rFonts w:ascii="Roboto" w:eastAsia="Roboto" w:hAnsi="Roboto" w:cs="Roboto"/>
          <w:color w:val="292929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color w:val="292929"/>
          <w:sz w:val="22"/>
          <w:szCs w:val="22"/>
        </w:rPr>
        <w:t xml:space="preserve">om a </w:t>
      </w:r>
      <w:r>
        <w:rPr>
          <w:rFonts w:ascii="Roboto" w:eastAsia="Roboto" w:hAnsi="Roboto" w:cs="Roboto"/>
          <w:color w:val="292929"/>
          <w:spacing w:val="-1"/>
          <w:sz w:val="22"/>
          <w:szCs w:val="22"/>
        </w:rPr>
        <w:t>y</w:t>
      </w:r>
      <w:r>
        <w:rPr>
          <w:rFonts w:ascii="Roboto" w:eastAsia="Roboto" w:hAnsi="Roboto" w:cs="Roboto"/>
          <w:color w:val="292929"/>
          <w:sz w:val="22"/>
          <w:szCs w:val="22"/>
        </w:rPr>
        <w:t>ear earlie</w:t>
      </w:r>
      <w:r>
        <w:rPr>
          <w:rFonts w:ascii="Roboto" w:eastAsia="Roboto" w:hAnsi="Roboto" w:cs="Roboto"/>
          <w:color w:val="292929"/>
          <w:spacing w:val="-13"/>
          <w:sz w:val="22"/>
          <w:szCs w:val="22"/>
        </w:rPr>
        <w:t>r</w:t>
      </w:r>
      <w:r>
        <w:rPr>
          <w:rFonts w:ascii="Roboto" w:eastAsia="Roboto" w:hAnsi="Roboto" w:cs="Roboto"/>
          <w:color w:val="292929"/>
          <w:sz w:val="22"/>
          <w:szCs w:val="22"/>
        </w:rPr>
        <w:t>, acco</w:t>
      </w:r>
      <w:r>
        <w:rPr>
          <w:rFonts w:ascii="Roboto" w:eastAsia="Roboto" w:hAnsi="Roboto" w:cs="Roboto"/>
          <w:color w:val="292929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color w:val="292929"/>
          <w:sz w:val="22"/>
          <w:szCs w:val="22"/>
        </w:rPr>
        <w:t xml:space="preserve">ding </w:t>
      </w:r>
      <w:r>
        <w:rPr>
          <w:rFonts w:ascii="Roboto" w:eastAsia="Roboto" w:hAnsi="Roboto" w:cs="Roboto"/>
          <w:color w:val="292929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color w:val="292929"/>
          <w:sz w:val="22"/>
          <w:szCs w:val="22"/>
        </w:rPr>
        <w:t>o the</w:t>
      </w:r>
    </w:p>
    <w:p w14:paraId="7375405D" w14:textId="29C5BEE5" w:rsidR="00F70AFB" w:rsidRDefault="004D3301">
      <w:pPr>
        <w:spacing w:line="240" w:lineRule="exact"/>
        <w:rPr>
          <w:rFonts w:ascii="Roboto" w:eastAsia="Roboto" w:hAnsi="Roboto" w:cs="Roboto"/>
          <w:sz w:val="22"/>
          <w:szCs w:val="22"/>
        </w:rPr>
        <w:sectPr w:rsidR="00F70AFB">
          <w:type w:val="continuous"/>
          <w:pgSz w:w="12240" w:h="15840"/>
          <w:pgMar w:top="1480" w:right="960" w:bottom="280" w:left="980" w:header="720" w:footer="720" w:gutter="0"/>
          <w:cols w:num="2" w:space="720" w:equalWidth="0">
            <w:col w:w="7640" w:space="156"/>
            <w:col w:w="2504"/>
          </w:cols>
        </w:sectPr>
      </w:pPr>
      <w:r>
        <w:br w:type="column"/>
      </w:r>
      <w:r w:rsidR="00530026">
        <w:t>N</w:t>
      </w:r>
      <w:hyperlink r:id="rId27">
        <w:r>
          <w:rPr>
            <w:rFonts w:ascii="Roboto" w:eastAsia="Roboto" w:hAnsi="Roboto" w:cs="Roboto"/>
            <w:color w:val="1854A5"/>
            <w:sz w:val="22"/>
            <w:szCs w:val="22"/>
            <w:u w:val="single" w:color="1854A5"/>
          </w:rPr>
          <w:t>ational</w:t>
        </w:r>
        <w:r>
          <w:rPr>
            <w:rFonts w:ascii="Roboto" w:eastAsia="Roboto" w:hAnsi="Roboto" w:cs="Roboto"/>
            <w:color w:val="1854A5"/>
            <w:spacing w:val="54"/>
            <w:sz w:val="22"/>
            <w:szCs w:val="22"/>
            <w:u w:val="single" w:color="1854A5"/>
          </w:rPr>
          <w:t xml:space="preserve"> </w:t>
        </w:r>
        <w:r>
          <w:rPr>
            <w:rFonts w:ascii="Roboto" w:eastAsia="Roboto" w:hAnsi="Roboto" w:cs="Roboto"/>
            <w:color w:val="1854A5"/>
            <w:sz w:val="22"/>
            <w:szCs w:val="22"/>
            <w:u w:val="single" w:color="1854A5"/>
          </w:rPr>
          <w:t>Association</w:t>
        </w:r>
        <w:r>
          <w:rPr>
            <w:rFonts w:ascii="Roboto" w:eastAsia="Roboto" w:hAnsi="Roboto" w:cs="Roboto"/>
            <w:color w:val="1854A5"/>
            <w:spacing w:val="54"/>
            <w:sz w:val="22"/>
            <w:szCs w:val="22"/>
            <w:u w:val="single" w:color="1854A5"/>
          </w:rPr>
          <w:t xml:space="preserve"> </w:t>
        </w:r>
        <w:r>
          <w:rPr>
            <w:rFonts w:ascii="Roboto" w:eastAsia="Roboto" w:hAnsi="Roboto" w:cs="Roboto"/>
            <w:color w:val="1854A5"/>
            <w:sz w:val="22"/>
            <w:szCs w:val="22"/>
            <w:u w:val="single" w:color="1854A5"/>
          </w:rPr>
          <w:t>of</w:t>
        </w:r>
      </w:hyperlink>
    </w:p>
    <w:p w14:paraId="74332319" w14:textId="77777777" w:rsidR="00F70AFB" w:rsidRDefault="00530026">
      <w:pPr>
        <w:spacing w:before="14"/>
        <w:ind w:left="100"/>
        <w:rPr>
          <w:rFonts w:ascii="Roboto" w:eastAsia="Roboto" w:hAnsi="Roboto" w:cs="Roboto"/>
          <w:sz w:val="22"/>
          <w:szCs w:val="22"/>
        </w:rPr>
      </w:pPr>
      <w:hyperlink r:id="rId28">
        <w:r w:rsidR="004D3301">
          <w:rPr>
            <w:rFonts w:ascii="Roboto" w:eastAsia="Roboto" w:hAnsi="Roboto" w:cs="Roboto"/>
            <w:color w:val="1854A5"/>
            <w:sz w:val="22"/>
            <w:szCs w:val="22"/>
            <w:u w:val="single" w:color="1854A5"/>
          </w:rPr>
          <w:t xml:space="preserve"> Real</w:t>
        </w:r>
        <w:r w:rsidR="004D3301">
          <w:rPr>
            <w:rFonts w:ascii="Roboto" w:eastAsia="Roboto" w:hAnsi="Roboto" w:cs="Roboto"/>
            <w:color w:val="1854A5"/>
            <w:spacing w:val="-2"/>
            <w:sz w:val="22"/>
            <w:szCs w:val="22"/>
            <w:u w:val="single" w:color="1854A5"/>
          </w:rPr>
          <w:t>t</w:t>
        </w:r>
        <w:r w:rsidR="004D3301">
          <w:rPr>
            <w:rFonts w:ascii="Roboto" w:eastAsia="Roboto" w:hAnsi="Roboto" w:cs="Roboto"/>
            <w:color w:val="1854A5"/>
            <w:sz w:val="22"/>
            <w:szCs w:val="22"/>
            <w:u w:val="single" w:color="1854A5"/>
          </w:rPr>
          <w:t>ors.</w:t>
        </w:r>
      </w:hyperlink>
      <w:r w:rsidR="004D3301">
        <w:rPr>
          <w:rFonts w:ascii="Roboto" w:eastAsia="Roboto" w:hAnsi="Roboto" w:cs="Roboto"/>
          <w:color w:val="1854A5"/>
          <w:sz w:val="22"/>
          <w:szCs w:val="22"/>
        </w:rPr>
        <w:t xml:space="preserve"> </w:t>
      </w:r>
      <w:r w:rsidR="004D3301">
        <w:rPr>
          <w:rFonts w:ascii="Roboto" w:eastAsia="Roboto" w:hAnsi="Roboto" w:cs="Roboto"/>
          <w:color w:val="292929"/>
          <w:sz w:val="22"/>
          <w:szCs w:val="22"/>
        </w:rPr>
        <w:t xml:space="preserve">While Black homeownership </w:t>
      </w:r>
      <w:r w:rsidR="004D3301">
        <w:rPr>
          <w:rFonts w:ascii="Roboto" w:eastAsia="Roboto" w:hAnsi="Roboto" w:cs="Roboto"/>
          <w:color w:val="292929"/>
          <w:spacing w:val="-4"/>
          <w:sz w:val="22"/>
          <w:szCs w:val="22"/>
        </w:rPr>
        <w:t>r</w:t>
      </w:r>
      <w:r w:rsidR="004D3301">
        <w:rPr>
          <w:rFonts w:ascii="Roboto" w:eastAsia="Roboto" w:hAnsi="Roboto" w:cs="Roboto"/>
          <w:color w:val="292929"/>
          <w:sz w:val="22"/>
          <w:szCs w:val="22"/>
        </w:rPr>
        <w:t>ates inc</w:t>
      </w:r>
      <w:r w:rsidR="004D3301">
        <w:rPr>
          <w:rFonts w:ascii="Roboto" w:eastAsia="Roboto" w:hAnsi="Roboto" w:cs="Roboto"/>
          <w:color w:val="292929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color w:val="292929"/>
          <w:sz w:val="22"/>
          <w:szCs w:val="22"/>
        </w:rPr>
        <w:t xml:space="preserve">eased </w:t>
      </w:r>
      <w:r w:rsidR="004D3301">
        <w:rPr>
          <w:rFonts w:ascii="Roboto" w:eastAsia="Roboto" w:hAnsi="Roboto" w:cs="Roboto"/>
          <w:color w:val="292929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color w:val="292929"/>
          <w:sz w:val="22"/>
          <w:szCs w:val="22"/>
        </w:rPr>
        <w:t>o 43.3%, th</w:t>
      </w:r>
      <w:r w:rsidR="004D3301">
        <w:rPr>
          <w:rFonts w:ascii="Roboto" w:eastAsia="Roboto" w:hAnsi="Roboto" w:cs="Roboto"/>
          <w:color w:val="292929"/>
          <w:spacing w:val="-1"/>
          <w:sz w:val="22"/>
          <w:szCs w:val="22"/>
        </w:rPr>
        <w:t>e</w:t>
      </w:r>
      <w:r w:rsidR="004D3301">
        <w:rPr>
          <w:rFonts w:ascii="Roboto" w:eastAsia="Roboto" w:hAnsi="Roboto" w:cs="Roboto"/>
          <w:color w:val="292929"/>
          <w:sz w:val="22"/>
          <w:szCs w:val="22"/>
        </w:rPr>
        <w:t>y still lag behind those of White</w:t>
      </w:r>
    </w:p>
    <w:p w14:paraId="68D664E6" w14:textId="77777777" w:rsidR="00F70AFB" w:rsidRDefault="00530026">
      <w:pPr>
        <w:spacing w:before="6"/>
        <w:ind w:left="100"/>
        <w:rPr>
          <w:rFonts w:ascii="Roboto" w:eastAsia="Roboto" w:hAnsi="Roboto" w:cs="Roboto"/>
          <w:sz w:val="22"/>
          <w:szCs w:val="22"/>
        </w:rPr>
      </w:pPr>
      <w:r>
        <w:pict w14:anchorId="69B60690">
          <v:group id="_x0000_s1045" style="position:absolute;left:0;text-align:left;margin-left:54pt;margin-top:714.4pt;width:2in;height:0;z-index:-251653120;mso-position-horizontal-relative:page;mso-position-vertical-relative:page" coordorigin="1080,14288" coordsize="2880,0">
            <v:shape id="_x0000_s1046" style="position:absolute;left:1080;top:14288;width:2880;height:0" coordorigin="1080,14288" coordsize="2880,0" path="m1080,14288r2880,e" filled="f">
              <v:path arrowok="t"/>
            </v:shape>
            <w10:wrap anchorx="page" anchory="page"/>
          </v:group>
        </w:pict>
      </w:r>
      <w:r w:rsidR="004D3301">
        <w:rPr>
          <w:rFonts w:ascii="Roboto" w:eastAsia="Roboto" w:hAnsi="Roboto" w:cs="Roboto"/>
          <w:color w:val="292929"/>
          <w:sz w:val="22"/>
          <w:szCs w:val="22"/>
        </w:rPr>
        <w:t>Americans (72.1%), Asian Americans (61.7%) and Hispanic Americans (51.1%).</w:t>
      </w:r>
    </w:p>
    <w:p w14:paraId="03E9BE46" w14:textId="77777777" w:rsidR="00F70AFB" w:rsidRDefault="00F70AFB">
      <w:pPr>
        <w:spacing w:line="200" w:lineRule="exact"/>
      </w:pPr>
    </w:p>
    <w:p w14:paraId="39353A6E" w14:textId="77777777" w:rsidR="00F70AFB" w:rsidRDefault="00F70AFB">
      <w:pPr>
        <w:spacing w:line="200" w:lineRule="exact"/>
      </w:pPr>
    </w:p>
    <w:p w14:paraId="4A0F4DE0" w14:textId="77777777" w:rsidR="00F70AFB" w:rsidRDefault="00F70AFB">
      <w:pPr>
        <w:spacing w:line="200" w:lineRule="exact"/>
      </w:pPr>
    </w:p>
    <w:p w14:paraId="482B61E4" w14:textId="77777777" w:rsidR="00F70AFB" w:rsidRDefault="00F70AFB">
      <w:pPr>
        <w:spacing w:line="200" w:lineRule="exact"/>
      </w:pPr>
    </w:p>
    <w:p w14:paraId="435747A9" w14:textId="77777777" w:rsidR="00F70AFB" w:rsidRDefault="00F70AFB">
      <w:pPr>
        <w:spacing w:line="200" w:lineRule="exact"/>
      </w:pPr>
    </w:p>
    <w:p w14:paraId="06650473" w14:textId="77777777" w:rsidR="00F70AFB" w:rsidRDefault="00F70AFB">
      <w:pPr>
        <w:spacing w:line="200" w:lineRule="exact"/>
      </w:pPr>
    </w:p>
    <w:p w14:paraId="6C687263" w14:textId="77777777" w:rsidR="00F70AFB" w:rsidRDefault="00F70AFB">
      <w:pPr>
        <w:spacing w:line="200" w:lineRule="exact"/>
      </w:pPr>
    </w:p>
    <w:p w14:paraId="7DF92C28" w14:textId="77777777" w:rsidR="00F70AFB" w:rsidRDefault="00F70AFB">
      <w:pPr>
        <w:spacing w:line="200" w:lineRule="exact"/>
      </w:pPr>
    </w:p>
    <w:p w14:paraId="5B2005D2" w14:textId="77777777" w:rsidR="00F70AFB" w:rsidRDefault="00F70AFB">
      <w:pPr>
        <w:spacing w:line="200" w:lineRule="exact"/>
      </w:pPr>
    </w:p>
    <w:p w14:paraId="768C3CE7" w14:textId="77777777" w:rsidR="00F70AFB" w:rsidRDefault="00F70AFB">
      <w:pPr>
        <w:spacing w:line="200" w:lineRule="exact"/>
      </w:pPr>
    </w:p>
    <w:p w14:paraId="7D094E2B" w14:textId="77777777" w:rsidR="00F70AFB" w:rsidRDefault="00F70AFB">
      <w:pPr>
        <w:spacing w:line="200" w:lineRule="exact"/>
      </w:pPr>
    </w:p>
    <w:p w14:paraId="6908C952" w14:textId="77777777" w:rsidR="00F70AFB" w:rsidRDefault="00F70AFB">
      <w:pPr>
        <w:spacing w:line="200" w:lineRule="exact"/>
      </w:pPr>
    </w:p>
    <w:p w14:paraId="112038D1" w14:textId="77777777" w:rsidR="00F70AFB" w:rsidRDefault="00F70AFB">
      <w:pPr>
        <w:spacing w:line="200" w:lineRule="exact"/>
      </w:pPr>
    </w:p>
    <w:p w14:paraId="1C305E3A" w14:textId="77777777" w:rsidR="00F70AFB" w:rsidRDefault="00F70AFB">
      <w:pPr>
        <w:spacing w:line="200" w:lineRule="exact"/>
      </w:pPr>
    </w:p>
    <w:p w14:paraId="069BA8AC" w14:textId="77777777" w:rsidR="00F70AFB" w:rsidRDefault="00F70AFB">
      <w:pPr>
        <w:spacing w:line="200" w:lineRule="exact"/>
      </w:pPr>
    </w:p>
    <w:p w14:paraId="1CA27A8B" w14:textId="77777777" w:rsidR="00F70AFB" w:rsidRDefault="00F70AFB">
      <w:pPr>
        <w:spacing w:line="200" w:lineRule="exact"/>
      </w:pPr>
    </w:p>
    <w:p w14:paraId="2043F8D8" w14:textId="77777777" w:rsidR="00F70AFB" w:rsidRDefault="00F70AFB">
      <w:pPr>
        <w:spacing w:line="200" w:lineRule="exact"/>
      </w:pPr>
    </w:p>
    <w:p w14:paraId="6AAE41D8" w14:textId="77777777" w:rsidR="00F70AFB" w:rsidRDefault="00F70AFB">
      <w:pPr>
        <w:spacing w:line="200" w:lineRule="exact"/>
      </w:pPr>
    </w:p>
    <w:p w14:paraId="3A20F155" w14:textId="77777777" w:rsidR="00F70AFB" w:rsidRDefault="00F70AFB">
      <w:pPr>
        <w:spacing w:line="200" w:lineRule="exact"/>
      </w:pPr>
    </w:p>
    <w:p w14:paraId="1CD71901" w14:textId="77777777" w:rsidR="00F70AFB" w:rsidRDefault="00F70AFB">
      <w:pPr>
        <w:spacing w:line="200" w:lineRule="exact"/>
      </w:pPr>
    </w:p>
    <w:p w14:paraId="02E70E03" w14:textId="77777777" w:rsidR="00F70AFB" w:rsidRDefault="00F70AFB">
      <w:pPr>
        <w:spacing w:line="200" w:lineRule="exact"/>
      </w:pPr>
    </w:p>
    <w:p w14:paraId="751149FA" w14:textId="77777777" w:rsidR="00F70AFB" w:rsidRDefault="00F70AFB">
      <w:pPr>
        <w:spacing w:line="200" w:lineRule="exact"/>
      </w:pPr>
    </w:p>
    <w:p w14:paraId="334FE134" w14:textId="77777777" w:rsidR="00F70AFB" w:rsidRDefault="00F70AFB">
      <w:pPr>
        <w:spacing w:line="200" w:lineRule="exact"/>
      </w:pPr>
    </w:p>
    <w:p w14:paraId="1A7F4928" w14:textId="77777777" w:rsidR="00F70AFB" w:rsidRDefault="00F70AFB">
      <w:pPr>
        <w:spacing w:line="200" w:lineRule="exact"/>
      </w:pPr>
    </w:p>
    <w:p w14:paraId="20263F07" w14:textId="77777777" w:rsidR="00F70AFB" w:rsidRDefault="00F70AFB">
      <w:pPr>
        <w:spacing w:line="200" w:lineRule="exact"/>
      </w:pPr>
    </w:p>
    <w:p w14:paraId="764CAB8F" w14:textId="77777777" w:rsidR="00F70AFB" w:rsidRDefault="00F70AFB">
      <w:pPr>
        <w:spacing w:line="200" w:lineRule="exact"/>
      </w:pPr>
    </w:p>
    <w:p w14:paraId="765E79BE" w14:textId="77777777" w:rsidR="00F70AFB" w:rsidRDefault="00F70AFB">
      <w:pPr>
        <w:spacing w:line="200" w:lineRule="exact"/>
      </w:pPr>
    </w:p>
    <w:p w14:paraId="21716456" w14:textId="77777777" w:rsidR="00F70AFB" w:rsidRDefault="00F70AFB">
      <w:pPr>
        <w:spacing w:line="200" w:lineRule="exact"/>
      </w:pPr>
    </w:p>
    <w:p w14:paraId="162309E4" w14:textId="77777777" w:rsidR="00F70AFB" w:rsidRDefault="00F70AFB">
      <w:pPr>
        <w:spacing w:line="200" w:lineRule="exact"/>
      </w:pPr>
    </w:p>
    <w:p w14:paraId="593F30B7" w14:textId="77777777" w:rsidR="00F70AFB" w:rsidRDefault="00F70AFB">
      <w:pPr>
        <w:spacing w:line="200" w:lineRule="exact"/>
      </w:pPr>
    </w:p>
    <w:p w14:paraId="683CC1DB" w14:textId="77777777" w:rsidR="00F70AFB" w:rsidRDefault="00F70AFB">
      <w:pPr>
        <w:spacing w:line="200" w:lineRule="exact"/>
      </w:pPr>
    </w:p>
    <w:p w14:paraId="7DE5E58B" w14:textId="77777777" w:rsidR="00F70AFB" w:rsidRDefault="00F70AFB">
      <w:pPr>
        <w:spacing w:line="200" w:lineRule="exact"/>
      </w:pPr>
    </w:p>
    <w:p w14:paraId="77A3F06A" w14:textId="77777777" w:rsidR="00F70AFB" w:rsidRDefault="00F70AFB">
      <w:pPr>
        <w:spacing w:line="200" w:lineRule="exact"/>
      </w:pPr>
    </w:p>
    <w:p w14:paraId="674B1A80" w14:textId="77777777" w:rsidR="00F70AFB" w:rsidRDefault="00F70AFB">
      <w:pPr>
        <w:spacing w:line="200" w:lineRule="exact"/>
      </w:pPr>
    </w:p>
    <w:p w14:paraId="4744946A" w14:textId="77777777" w:rsidR="00F70AFB" w:rsidRDefault="00F70AFB">
      <w:pPr>
        <w:spacing w:line="200" w:lineRule="exact"/>
      </w:pPr>
    </w:p>
    <w:p w14:paraId="2CFE8046" w14:textId="77777777" w:rsidR="00F70AFB" w:rsidRDefault="00F70AFB">
      <w:pPr>
        <w:spacing w:line="200" w:lineRule="exact"/>
      </w:pPr>
    </w:p>
    <w:p w14:paraId="3A8BC822" w14:textId="77777777" w:rsidR="00F70AFB" w:rsidRDefault="00F70AFB">
      <w:pPr>
        <w:spacing w:line="200" w:lineRule="exact"/>
      </w:pPr>
    </w:p>
    <w:p w14:paraId="1F899DDD" w14:textId="77777777" w:rsidR="00F70AFB" w:rsidRDefault="00F70AFB">
      <w:pPr>
        <w:spacing w:line="200" w:lineRule="exact"/>
      </w:pPr>
    </w:p>
    <w:p w14:paraId="7D79F522" w14:textId="77777777" w:rsidR="00F70AFB" w:rsidRDefault="00F70AFB">
      <w:pPr>
        <w:spacing w:line="200" w:lineRule="exact"/>
      </w:pPr>
    </w:p>
    <w:p w14:paraId="4ABE0EFD" w14:textId="77777777" w:rsidR="00F70AFB" w:rsidRDefault="00F70AFB">
      <w:pPr>
        <w:spacing w:line="200" w:lineRule="exact"/>
      </w:pPr>
    </w:p>
    <w:p w14:paraId="7851E0A4" w14:textId="77777777" w:rsidR="00F70AFB" w:rsidRDefault="00F70AFB">
      <w:pPr>
        <w:spacing w:line="200" w:lineRule="exact"/>
      </w:pPr>
    </w:p>
    <w:p w14:paraId="7823E085" w14:textId="77777777" w:rsidR="00F70AFB" w:rsidRDefault="00F70AFB">
      <w:pPr>
        <w:spacing w:line="200" w:lineRule="exact"/>
      </w:pPr>
    </w:p>
    <w:p w14:paraId="136952B8" w14:textId="77777777" w:rsidR="00F70AFB" w:rsidRDefault="00F70AFB">
      <w:pPr>
        <w:spacing w:line="200" w:lineRule="exact"/>
      </w:pPr>
    </w:p>
    <w:p w14:paraId="4A970ED2" w14:textId="77777777" w:rsidR="00F70AFB" w:rsidRDefault="00F70AFB">
      <w:pPr>
        <w:spacing w:line="200" w:lineRule="exact"/>
      </w:pPr>
    </w:p>
    <w:p w14:paraId="20206E0D" w14:textId="77777777" w:rsidR="00F70AFB" w:rsidRDefault="00F70AFB">
      <w:pPr>
        <w:spacing w:line="200" w:lineRule="exact"/>
      </w:pPr>
    </w:p>
    <w:p w14:paraId="172AA172" w14:textId="77777777" w:rsidR="00F70AFB" w:rsidRDefault="00F70AFB">
      <w:pPr>
        <w:spacing w:line="200" w:lineRule="exact"/>
      </w:pPr>
    </w:p>
    <w:p w14:paraId="59805925" w14:textId="77777777" w:rsidR="00F70AFB" w:rsidRDefault="00F70AFB">
      <w:pPr>
        <w:spacing w:before="9" w:line="220" w:lineRule="exact"/>
        <w:rPr>
          <w:sz w:val="22"/>
          <w:szCs w:val="22"/>
        </w:rPr>
      </w:pPr>
    </w:p>
    <w:p w14:paraId="2BE8CC44" w14:textId="77777777" w:rsidR="00F70AFB" w:rsidRDefault="004D3301">
      <w:pPr>
        <w:ind w:left="100"/>
        <w:rPr>
          <w:rFonts w:ascii="Arial" w:eastAsia="Arial" w:hAnsi="Arial" w:cs="Arial"/>
          <w:sz w:val="18"/>
          <w:szCs w:val="18"/>
        </w:rPr>
        <w:sectPr w:rsidR="00F70AFB">
          <w:type w:val="continuous"/>
          <w:pgSz w:w="12240" w:h="15840"/>
          <w:pgMar w:top="1480" w:right="960" w:bottom="280" w:left="980" w:header="720" w:footer="720" w:gutter="0"/>
          <w:cols w:space="720"/>
        </w:sectPr>
      </w:pPr>
      <w:r>
        <w:rPr>
          <w:rFonts w:ascii="Arial" w:eastAsia="Arial" w:hAnsi="Arial" w:cs="Arial"/>
          <w:w w:val="102"/>
          <w:position w:val="9"/>
          <w:sz w:val="14"/>
          <w:szCs w:val="14"/>
        </w:rPr>
        <w:lastRenderedPageBreak/>
        <w:t>8</w:t>
      </w:r>
      <w:r>
        <w:rPr>
          <w:rFonts w:ascii="Arial" w:eastAsia="Arial" w:hAnsi="Arial" w:cs="Arial"/>
          <w:position w:val="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8"/>
          <w:position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FF"/>
          <w:spacing w:val="7"/>
          <w:sz w:val="18"/>
          <w:szCs w:val="18"/>
          <w:u w:val="single" w:color="0000FF"/>
        </w:rPr>
        <w:t xml:space="preserve"> </w:t>
      </w:r>
      <w:hyperlink r:id="rId29">
        <w:r>
          <w:rPr>
            <w:rFonts w:ascii="Arial" w:eastAsia="Arial" w:hAnsi="Arial" w:cs="Arial"/>
            <w:color w:val="0000FF"/>
            <w:sz w:val="18"/>
            <w:szCs w:val="18"/>
            <w:u w:val="single" w:color="0000FF"/>
          </w:rPr>
          <w:t>https://ww</w:t>
        </w:r>
        <w:r>
          <w:rPr>
            <w:rFonts w:ascii="Arial" w:eastAsia="Arial" w:hAnsi="Arial" w:cs="Arial"/>
            <w:color w:val="0000FF"/>
            <w:spacing w:val="-10"/>
            <w:sz w:val="18"/>
            <w:szCs w:val="18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z w:val="18"/>
            <w:szCs w:val="18"/>
            <w:u w:val="single" w:color="0000FF"/>
          </w:rPr>
          <w:t>.pewresearch.org/fact-tank/2017/07/19/more-u-s-households-are-renting-than-at-any-point-in-50-years/</w:t>
        </w:r>
        <w:r>
          <w:rPr>
            <w:rFonts w:ascii="Arial" w:eastAsia="Arial" w:hAnsi="Arial" w:cs="Arial"/>
            <w:color w:val="0000FF"/>
            <w:spacing w:val="-1"/>
            <w:sz w:val="18"/>
            <w:szCs w:val="18"/>
            <w:u w:val="single" w:color="0000FF"/>
          </w:rPr>
          <w:t xml:space="preserve"> </w:t>
        </w:r>
      </w:hyperlink>
    </w:p>
    <w:p w14:paraId="1CF10ECB" w14:textId="77777777" w:rsidR="00F70AFB" w:rsidRDefault="00F70AFB">
      <w:pPr>
        <w:spacing w:before="1" w:line="100" w:lineRule="exact"/>
        <w:rPr>
          <w:sz w:val="11"/>
          <w:szCs w:val="11"/>
        </w:rPr>
      </w:pPr>
    </w:p>
    <w:p w14:paraId="66D13D2A" w14:textId="77777777" w:rsidR="00F70AFB" w:rsidRDefault="00F70AFB">
      <w:pPr>
        <w:spacing w:line="200" w:lineRule="exact"/>
      </w:pPr>
    </w:p>
    <w:p w14:paraId="04244FAD" w14:textId="77777777" w:rsidR="00F70AFB" w:rsidRDefault="00530026">
      <w:pPr>
        <w:spacing w:before="19"/>
        <w:ind w:left="220"/>
        <w:rPr>
          <w:rFonts w:ascii="Arial" w:eastAsia="Arial" w:hAnsi="Arial" w:cs="Arial"/>
          <w:sz w:val="32"/>
          <w:szCs w:val="32"/>
        </w:rPr>
      </w:pPr>
      <w:r>
        <w:pict w14:anchorId="0726AF0A">
          <v:group id="_x0000_s1043" style="position:absolute;left:0;text-align:left;margin-left:57pt;margin-top:-4.3pt;width:498pt;height:0;z-index:-251652096;mso-position-horizontal-relative:page" coordorigin="1140,-86" coordsize="9960,0">
            <v:shape id="_x0000_s1044" style="position:absolute;left:1140;top:-86;width:9960;height:0" coordorigin="1140,-86" coordsize="9960,0" path="m1140,-86r9960,e" filled="f" strokecolor="#878787" strokeweight="1pt">
              <v:path arrowok="t"/>
            </v:shape>
            <w10:wrap anchorx="page"/>
          </v:group>
        </w:pict>
      </w:r>
      <w:r w:rsidR="004D3301">
        <w:rPr>
          <w:rFonts w:ascii="Arial" w:eastAsia="Arial" w:hAnsi="Arial" w:cs="Arial"/>
          <w:b/>
          <w:color w:val="366090"/>
          <w:sz w:val="32"/>
          <w:szCs w:val="32"/>
        </w:rPr>
        <w:t>Our Home Ownership Strategy</w:t>
      </w:r>
    </w:p>
    <w:p w14:paraId="0011440B" w14:textId="77777777" w:rsidR="00F70AFB" w:rsidRDefault="00F70AFB">
      <w:pPr>
        <w:spacing w:before="14" w:line="280" w:lineRule="exact"/>
        <w:rPr>
          <w:sz w:val="28"/>
          <w:szCs w:val="28"/>
        </w:rPr>
      </w:pPr>
    </w:p>
    <w:p w14:paraId="316C0335" w14:textId="77777777" w:rsidR="00F70AFB" w:rsidRDefault="00984D70">
      <w:pPr>
        <w:ind w:left="2200"/>
      </w:pPr>
      <w:r>
        <w:pict w14:anchorId="7215B53F">
          <v:shape id="_x0000_i1030" type="#_x0000_t75" style="width:306pt;height:205.2pt">
            <v:imagedata r:id="rId30" o:title=""/>
          </v:shape>
        </w:pict>
      </w:r>
    </w:p>
    <w:p w14:paraId="17C3DE5A" w14:textId="77777777" w:rsidR="00F70AFB" w:rsidRDefault="00F70AFB">
      <w:pPr>
        <w:spacing w:before="4" w:line="120" w:lineRule="exact"/>
        <w:rPr>
          <w:sz w:val="12"/>
          <w:szCs w:val="12"/>
        </w:rPr>
      </w:pPr>
    </w:p>
    <w:p w14:paraId="5035D87E" w14:textId="77777777" w:rsidR="00F70AFB" w:rsidRDefault="00F70AFB">
      <w:pPr>
        <w:spacing w:line="200" w:lineRule="exact"/>
      </w:pPr>
    </w:p>
    <w:p w14:paraId="3CBF43A6" w14:textId="77777777" w:rsidR="00F70AFB" w:rsidRDefault="004D3301">
      <w:pPr>
        <w:ind w:left="22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Homeownership</w:t>
      </w:r>
    </w:p>
    <w:p w14:paraId="10930409" w14:textId="77777777" w:rsidR="00F70AFB" w:rsidRDefault="00F70AFB">
      <w:pPr>
        <w:spacing w:before="10" w:line="260" w:lineRule="exact"/>
        <w:rPr>
          <w:sz w:val="26"/>
          <w:szCs w:val="26"/>
        </w:rPr>
      </w:pPr>
    </w:p>
    <w:p w14:paraId="730E80BE" w14:textId="77777777" w:rsidR="00F70AFB" w:rsidRDefault="004D3301">
      <w:pPr>
        <w:spacing w:line="245" w:lineRule="auto"/>
        <w:ind w:left="850" w:right="204" w:hanging="36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1.  </w:t>
      </w:r>
      <w:r>
        <w:rPr>
          <w:rFonts w:ascii="Roboto" w:eastAsia="Roboto" w:hAnsi="Roboto" w:cs="Roboto"/>
          <w:spacing w:val="16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>P</w:t>
      </w:r>
      <w:r>
        <w:rPr>
          <w:rFonts w:ascii="Roboto" w:eastAsia="Roboto" w:hAnsi="Roboto" w:cs="Roboto"/>
          <w:spacing w:val="-2"/>
          <w:sz w:val="22"/>
          <w:szCs w:val="22"/>
        </w:rPr>
        <w:t>ro</w:t>
      </w:r>
      <w:r>
        <w:rPr>
          <w:rFonts w:ascii="Roboto" w:eastAsia="Roboto" w:hAnsi="Roboto" w:cs="Roboto"/>
          <w:sz w:val="22"/>
          <w:szCs w:val="22"/>
        </w:rPr>
        <w:t>vide or inc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ease access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homeownership 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aining/p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epa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ation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ensu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people understand what the expectations 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for homeownership.</w:t>
      </w:r>
    </w:p>
    <w:p w14:paraId="0E6DF110" w14:textId="77777777" w:rsidR="00F70AFB" w:rsidRDefault="004D3301">
      <w:pPr>
        <w:spacing w:line="245" w:lineRule="auto"/>
        <w:ind w:left="850" w:right="780" w:hanging="36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2.  </w:t>
      </w:r>
      <w:r>
        <w:rPr>
          <w:rFonts w:ascii="Roboto" w:eastAsia="Roboto" w:hAnsi="Roboto" w:cs="Roboto"/>
          <w:spacing w:val="16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>C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eate a funded, sustainable 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og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am that p</w:t>
      </w:r>
      <w:r>
        <w:rPr>
          <w:rFonts w:ascii="Roboto" w:eastAsia="Roboto" w:hAnsi="Roboto" w:cs="Roboto"/>
          <w:spacing w:val="-2"/>
          <w:sz w:val="22"/>
          <w:szCs w:val="22"/>
        </w:rPr>
        <w:t>ro</w:t>
      </w:r>
      <w:r>
        <w:rPr>
          <w:rFonts w:ascii="Roboto" w:eastAsia="Roboto" w:hAnsi="Roboto" w:cs="Roboto"/>
          <w:sz w:val="22"/>
          <w:szCs w:val="22"/>
        </w:rPr>
        <w:t>vides down p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z w:val="22"/>
          <w:szCs w:val="22"/>
        </w:rPr>
        <w:t>yment assistance for housing pu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chase.</w:t>
      </w:r>
    </w:p>
    <w:p w14:paraId="2AC5A5FD" w14:textId="77777777" w:rsidR="00F70AFB" w:rsidRDefault="004D3301">
      <w:pPr>
        <w:spacing w:line="245" w:lineRule="auto"/>
        <w:ind w:left="850" w:right="747" w:hanging="36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3.  </w:t>
      </w:r>
      <w:r>
        <w:rPr>
          <w:rFonts w:ascii="Roboto" w:eastAsia="Roboto" w:hAnsi="Roboto" w:cs="Roboto"/>
          <w:spacing w:val="16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>P</w:t>
      </w:r>
      <w:r>
        <w:rPr>
          <w:rFonts w:ascii="Roboto" w:eastAsia="Roboto" w:hAnsi="Roboto" w:cs="Roboto"/>
          <w:spacing w:val="-2"/>
          <w:sz w:val="22"/>
          <w:szCs w:val="22"/>
        </w:rPr>
        <w:t>ro</w:t>
      </w:r>
      <w:r>
        <w:rPr>
          <w:rFonts w:ascii="Roboto" w:eastAsia="Roboto" w:hAnsi="Roboto" w:cs="Roboto"/>
          <w:sz w:val="22"/>
          <w:szCs w:val="22"/>
        </w:rPr>
        <w:t xml:space="preserve">vide or expand access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ﬁnancial education 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og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ams that help 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epa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individuals for mo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tgage costs and on-going household expenses.</w:t>
      </w:r>
    </w:p>
    <w:p w14:paraId="7B7DB712" w14:textId="77777777" w:rsidR="00F70AFB" w:rsidRDefault="00F70AFB">
      <w:pPr>
        <w:spacing w:before="4" w:line="260" w:lineRule="exact"/>
        <w:rPr>
          <w:sz w:val="26"/>
          <w:szCs w:val="26"/>
        </w:rPr>
      </w:pPr>
    </w:p>
    <w:p w14:paraId="20E5176A" w14:textId="77777777" w:rsidR="00F70AFB" w:rsidRDefault="00530026">
      <w:pPr>
        <w:spacing w:line="245" w:lineRule="auto"/>
        <w:ind w:left="220" w:right="500"/>
        <w:rPr>
          <w:rFonts w:ascii="Roboto" w:eastAsia="Roboto" w:hAnsi="Roboto" w:cs="Roboto"/>
          <w:sz w:val="22"/>
          <w:szCs w:val="22"/>
        </w:rPr>
      </w:pPr>
      <w:r>
        <w:pict w14:anchorId="45D72EF1">
          <v:group id="_x0000_s1040" style="position:absolute;left:0;text-align:left;margin-left:57pt;margin-top:736.5pt;width:498pt;height:0;z-index:-251651072;mso-position-horizontal-relative:page;mso-position-vertical-relative:page" coordorigin="1140,14730" coordsize="9960,0">
            <v:shape id="_x0000_s1041" style="position:absolute;left:1140;top:14730;width:9960;height:0" coordorigin="1140,14730" coordsize="9960,0" path="m1140,14730r9960,e" filled="f" strokecolor="#878787" strokeweight="1pt">
              <v:path arrowok="t"/>
            </v:shape>
            <w10:wrap anchorx="page" anchory="page"/>
          </v:group>
        </w:pict>
      </w:r>
      <w:r w:rsidR="004D3301">
        <w:rPr>
          <w:rFonts w:ascii="Roboto" w:eastAsia="Roboto" w:hAnsi="Roboto" w:cs="Roboto"/>
          <w:sz w:val="22"/>
          <w:szCs w:val="22"/>
        </w:rPr>
        <w:t>It is impo</w:t>
      </w:r>
      <w:r w:rsidR="004D3301">
        <w:rPr>
          <w:rFonts w:ascii="Roboto" w:eastAsia="Roboto" w:hAnsi="Roboto" w:cs="Roboto"/>
          <w:spacing w:val="5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tant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note he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e that </w:t>
      </w:r>
      <w:r w:rsidR="004D3301">
        <w:rPr>
          <w:rFonts w:ascii="Roboto" w:eastAsia="Roboto" w:hAnsi="Roboto" w:cs="Roboto"/>
          <w:b/>
          <w:sz w:val="22"/>
          <w:szCs w:val="22"/>
        </w:rPr>
        <w:t>we a</w:t>
      </w:r>
      <w:r w:rsidR="004D3301">
        <w:rPr>
          <w:rFonts w:ascii="Roboto" w:eastAsia="Roboto" w:hAnsi="Roboto" w:cs="Roboto"/>
          <w:b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b/>
          <w:sz w:val="22"/>
          <w:szCs w:val="22"/>
        </w:rPr>
        <w:t>e not t</w:t>
      </w:r>
      <w:r w:rsidR="004D3301">
        <w:rPr>
          <w:rFonts w:ascii="Roboto" w:eastAsia="Roboto" w:hAnsi="Roboto" w:cs="Roboto"/>
          <w:b/>
          <w:spacing w:val="2"/>
          <w:sz w:val="22"/>
          <w:szCs w:val="22"/>
        </w:rPr>
        <w:t>r</w:t>
      </w:r>
      <w:r w:rsidR="004D3301">
        <w:rPr>
          <w:rFonts w:ascii="Roboto" w:eastAsia="Roboto" w:hAnsi="Roboto" w:cs="Roboto"/>
          <w:b/>
          <w:sz w:val="22"/>
          <w:szCs w:val="22"/>
        </w:rPr>
        <w:t xml:space="preserve">ying </w:t>
      </w:r>
      <w:r w:rsidR="004D3301">
        <w:rPr>
          <w:rFonts w:ascii="Roboto" w:eastAsia="Roboto" w:hAnsi="Roboto" w:cs="Roboto"/>
          <w:b/>
          <w:spacing w:val="-3"/>
          <w:sz w:val="22"/>
          <w:szCs w:val="22"/>
        </w:rPr>
        <w:t>t</w:t>
      </w:r>
      <w:r w:rsidR="004D3301">
        <w:rPr>
          <w:rFonts w:ascii="Roboto" w:eastAsia="Roboto" w:hAnsi="Roboto" w:cs="Roboto"/>
          <w:b/>
          <w:sz w:val="22"/>
          <w:szCs w:val="22"/>
        </w:rPr>
        <w:t xml:space="preserve">o </w:t>
      </w:r>
      <w:r w:rsidR="004D3301">
        <w:rPr>
          <w:rFonts w:ascii="Roboto" w:eastAsia="Roboto" w:hAnsi="Roboto" w:cs="Roboto"/>
          <w:b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b/>
          <w:sz w:val="22"/>
          <w:szCs w:val="22"/>
        </w:rPr>
        <w:t>ein</w:t>
      </w:r>
      <w:r w:rsidR="004D3301">
        <w:rPr>
          <w:rFonts w:ascii="Roboto" w:eastAsia="Roboto" w:hAnsi="Roboto" w:cs="Roboto"/>
          <w:b/>
          <w:spacing w:val="-1"/>
          <w:sz w:val="22"/>
          <w:szCs w:val="22"/>
        </w:rPr>
        <w:t>v</w:t>
      </w:r>
      <w:r w:rsidR="004D3301">
        <w:rPr>
          <w:rFonts w:ascii="Roboto" w:eastAsia="Roboto" w:hAnsi="Roboto" w:cs="Roboto"/>
          <w:b/>
          <w:sz w:val="22"/>
          <w:szCs w:val="22"/>
        </w:rPr>
        <w:t>ent the wheel but instead enhance what is cur</w:t>
      </w:r>
      <w:r w:rsidR="004D3301">
        <w:rPr>
          <w:rFonts w:ascii="Roboto" w:eastAsia="Roboto" w:hAnsi="Roboto" w:cs="Roboto"/>
          <w:b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b/>
          <w:sz w:val="22"/>
          <w:szCs w:val="22"/>
        </w:rPr>
        <w:t>ently existing in our communit</w:t>
      </w:r>
      <w:r w:rsidR="004D3301">
        <w:rPr>
          <w:rFonts w:ascii="Roboto" w:eastAsia="Roboto" w:hAnsi="Roboto" w:cs="Roboto"/>
          <w:b/>
          <w:spacing w:val="-18"/>
          <w:sz w:val="22"/>
          <w:szCs w:val="22"/>
        </w:rPr>
        <w:t>y</w:t>
      </w:r>
      <w:r w:rsidR="004D3301">
        <w:rPr>
          <w:rFonts w:ascii="Roboto" w:eastAsia="Roboto" w:hAnsi="Roboto" w:cs="Roboto"/>
          <w:b/>
          <w:sz w:val="22"/>
          <w:szCs w:val="22"/>
        </w:rPr>
        <w:t xml:space="preserve">, </w:t>
      </w:r>
      <w:r w:rsidR="004D3301">
        <w:rPr>
          <w:rFonts w:ascii="Roboto" w:eastAsia="Roboto" w:hAnsi="Roboto" w:cs="Roboto"/>
          <w:sz w:val="22"/>
          <w:szCs w:val="22"/>
        </w:rPr>
        <w:t>while add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essing the concerns and barriers that h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a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v</w:t>
      </w:r>
      <w:r w:rsidR="004D3301">
        <w:rPr>
          <w:rFonts w:ascii="Roboto" w:eastAsia="Roboto" w:hAnsi="Roboto" w:cs="Roboto"/>
          <w:sz w:val="22"/>
          <w:szCs w:val="22"/>
        </w:rPr>
        <w:t xml:space="preserve">e been identiﬁed 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b</w:t>
      </w:r>
      <w:r w:rsidR="004D3301">
        <w:rPr>
          <w:rFonts w:ascii="Roboto" w:eastAsia="Roboto" w:hAnsi="Roboto" w:cs="Roboto"/>
          <w:sz w:val="22"/>
          <w:szCs w:val="22"/>
        </w:rPr>
        <w:t xml:space="preserve">y the </w:t>
      </w:r>
      <w:r w:rsidR="004D3301">
        <w:rPr>
          <w:rFonts w:ascii="Roboto" w:eastAsia="Roboto" w:hAnsi="Roboto" w:cs="Roboto"/>
          <w:spacing w:val="-3"/>
          <w:sz w:val="22"/>
          <w:szCs w:val="22"/>
        </w:rPr>
        <w:t>W</w:t>
      </w:r>
      <w:r w:rsidR="004D3301">
        <w:rPr>
          <w:rFonts w:ascii="Roboto" w:eastAsia="Roboto" w:hAnsi="Roboto" w:cs="Roboto"/>
          <w:sz w:val="22"/>
          <w:szCs w:val="22"/>
        </w:rPr>
        <w:t xml:space="preserve">omen and </w:t>
      </w:r>
      <w:r w:rsidR="004D3301">
        <w:rPr>
          <w:rFonts w:ascii="Roboto" w:eastAsia="Roboto" w:hAnsi="Roboto" w:cs="Roboto"/>
          <w:spacing w:val="-3"/>
          <w:sz w:val="22"/>
          <w:szCs w:val="22"/>
        </w:rPr>
        <w:t>W</w:t>
      </w:r>
      <w:r w:rsidR="004D3301">
        <w:rPr>
          <w:rFonts w:ascii="Roboto" w:eastAsia="Roboto" w:hAnsi="Roboto" w:cs="Roboto"/>
          <w:sz w:val="22"/>
          <w:szCs w:val="22"/>
        </w:rPr>
        <w:t xml:space="preserve">ealth Committee as priorities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 xml:space="preserve">o focus on (due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gaps or a lack of se</w:t>
      </w:r>
      <w:r w:rsidR="004D3301">
        <w:rPr>
          <w:rFonts w:ascii="Roboto" w:eastAsia="Roboto" w:hAnsi="Roboto" w:cs="Roboto"/>
          <w:spacing w:val="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vices or eligibility).</w:t>
      </w:r>
    </w:p>
    <w:p w14:paraId="0FC00A50" w14:textId="77777777" w:rsidR="00F70AFB" w:rsidRDefault="00F70AFB">
      <w:pPr>
        <w:spacing w:before="6" w:line="100" w:lineRule="exact"/>
        <w:rPr>
          <w:sz w:val="10"/>
          <w:szCs w:val="10"/>
        </w:rPr>
      </w:pPr>
    </w:p>
    <w:p w14:paraId="55585981" w14:textId="77777777" w:rsidR="00F70AFB" w:rsidRDefault="00F70AFB">
      <w:pPr>
        <w:spacing w:line="200" w:lineRule="exact"/>
      </w:pPr>
    </w:p>
    <w:p w14:paraId="396E9DC7" w14:textId="77777777" w:rsidR="00F70AFB" w:rsidRDefault="00F70AFB">
      <w:pPr>
        <w:spacing w:line="200" w:lineRule="exact"/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0"/>
        <w:gridCol w:w="5040"/>
      </w:tblGrid>
      <w:tr w:rsidR="00F70AFB" w14:paraId="455374AE" w14:textId="77777777">
        <w:trPr>
          <w:trHeight w:hRule="exact" w:val="280"/>
        </w:trPr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A7B50E" w14:textId="77777777" w:rsidR="00F70AFB" w:rsidRDefault="004D3301">
            <w:pPr>
              <w:spacing w:before="7" w:line="240" w:lineRule="exact"/>
              <w:ind w:left="100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sz w:val="22"/>
                <w:szCs w:val="22"/>
              </w:rPr>
              <w:t>Barrier/Gap Identiﬁed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9CB27" w14:textId="77777777" w:rsidR="00F70AFB" w:rsidRDefault="004D3301">
            <w:pPr>
              <w:spacing w:before="7" w:line="240" w:lineRule="exact"/>
              <w:ind w:left="85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sz w:val="22"/>
                <w:szCs w:val="22"/>
              </w:rPr>
              <w:t>P</w:t>
            </w:r>
            <w:r>
              <w:rPr>
                <w:rFonts w:ascii="Roboto" w:eastAsia="Roboto" w:hAnsi="Roboto" w:cs="Roboto"/>
                <w:b/>
                <w:spacing w:val="-4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b/>
                <w:sz w:val="22"/>
                <w:szCs w:val="22"/>
              </w:rPr>
              <w:t>oposed St</w:t>
            </w:r>
            <w:r>
              <w:rPr>
                <w:rFonts w:ascii="Roboto" w:eastAsia="Roboto" w:hAnsi="Roboto" w:cs="Roboto"/>
                <w:b/>
                <w:spacing w:val="-3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b/>
                <w:sz w:val="22"/>
                <w:szCs w:val="22"/>
              </w:rPr>
              <w:t xml:space="preserve">ategy </w:t>
            </w:r>
            <w:r>
              <w:rPr>
                <w:rFonts w:ascii="Roboto" w:eastAsia="Roboto" w:hAnsi="Roboto" w:cs="Roboto"/>
                <w:b/>
                <w:spacing w:val="-3"/>
                <w:sz w:val="22"/>
                <w:szCs w:val="22"/>
              </w:rPr>
              <w:t>t</w:t>
            </w:r>
            <w:r>
              <w:rPr>
                <w:rFonts w:ascii="Roboto" w:eastAsia="Roboto" w:hAnsi="Roboto" w:cs="Roboto"/>
                <w:b/>
                <w:sz w:val="22"/>
                <w:szCs w:val="22"/>
              </w:rPr>
              <w:t>o Add</w:t>
            </w:r>
            <w:r>
              <w:rPr>
                <w:rFonts w:ascii="Roboto" w:eastAsia="Roboto" w:hAnsi="Roboto" w:cs="Roboto"/>
                <w:b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b/>
                <w:sz w:val="22"/>
                <w:szCs w:val="22"/>
              </w:rPr>
              <w:t>ess</w:t>
            </w:r>
          </w:p>
        </w:tc>
      </w:tr>
      <w:tr w:rsidR="00F70AFB" w14:paraId="205E4285" w14:textId="77777777">
        <w:trPr>
          <w:trHeight w:hRule="exact" w:val="3700"/>
        </w:trPr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B00510" w14:textId="77777777" w:rsidR="00F70AFB" w:rsidRDefault="004D3301">
            <w:pPr>
              <w:spacing w:before="6" w:line="245" w:lineRule="auto"/>
              <w:ind w:left="100" w:right="200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Individuals h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a</w:t>
            </w:r>
            <w:r>
              <w:rPr>
                <w:rFonts w:ascii="Roboto" w:eastAsia="Roboto" w:hAnsi="Roboto" w:cs="Roboto"/>
                <w:spacing w:val="-1"/>
                <w:sz w:val="22"/>
                <w:szCs w:val="22"/>
              </w:rPr>
              <w:t>v</w:t>
            </w:r>
            <w:r>
              <w:rPr>
                <w:rFonts w:ascii="Roboto" w:eastAsia="Roboto" w:hAnsi="Roboto" w:cs="Roboto"/>
                <w:sz w:val="22"/>
                <w:szCs w:val="22"/>
              </w:rPr>
              <w:t>e pa</w:t>
            </w:r>
            <w:r>
              <w:rPr>
                <w:rFonts w:ascii="Roboto" w:eastAsia="Roboto" w:hAnsi="Roboto" w:cs="Roboto"/>
                <w:spacing w:val="5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ticipated in other home ownership p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og</w:t>
            </w:r>
            <w:r>
              <w:rPr>
                <w:rFonts w:ascii="Roboto" w:eastAsia="Roboto" w:hAnsi="Roboto" w:cs="Roboto"/>
                <w:spacing w:val="-4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ams, completed them, and then found out that th</w:t>
            </w:r>
            <w:r>
              <w:rPr>
                <w:rFonts w:ascii="Roboto" w:eastAsia="Roboto" w:hAnsi="Roboto" w:cs="Roboto"/>
                <w:spacing w:val="-1"/>
                <w:sz w:val="22"/>
                <w:szCs w:val="22"/>
              </w:rPr>
              <w:t>e</w:t>
            </w:r>
            <w:r>
              <w:rPr>
                <w:rFonts w:ascii="Roboto" w:eastAsia="Roboto" w:hAnsi="Roboto" w:cs="Roboto"/>
                <w:sz w:val="22"/>
                <w:szCs w:val="22"/>
              </w:rPr>
              <w:t>y a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e not qualiﬁed for ﬁnancial assistance.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BF0616" w14:textId="77777777" w:rsidR="00F70AFB" w:rsidRDefault="004D3301">
            <w:pPr>
              <w:spacing w:before="4"/>
              <w:ind w:left="85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●  </w:t>
            </w:r>
            <w:r>
              <w:rPr>
                <w:rFonts w:ascii="Arial" w:eastAsia="Arial" w:hAnsi="Arial" w:cs="Arial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Roboto" w:eastAsia="Roboto" w:hAnsi="Roboto" w:cs="Roboto"/>
                <w:sz w:val="22"/>
                <w:szCs w:val="22"/>
              </w:rPr>
              <w:t>P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ro</w:t>
            </w:r>
            <w:r>
              <w:rPr>
                <w:rFonts w:ascii="Roboto" w:eastAsia="Roboto" w:hAnsi="Roboto" w:cs="Roboto"/>
                <w:sz w:val="22"/>
                <w:szCs w:val="22"/>
              </w:rPr>
              <w:t>vide sc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eening in the beginning of a</w:t>
            </w:r>
          </w:p>
          <w:p w14:paraId="3F595A93" w14:textId="77777777" w:rsidR="00F70AFB" w:rsidRDefault="004D3301">
            <w:pPr>
              <w:spacing w:before="6" w:line="245" w:lineRule="auto"/>
              <w:ind w:left="445" w:right="100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course or assistance p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og</w:t>
            </w:r>
            <w:r>
              <w:rPr>
                <w:rFonts w:ascii="Roboto" w:eastAsia="Roboto" w:hAnsi="Roboto" w:cs="Roboto"/>
                <w:spacing w:val="-4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am and set ag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eed upon expectations so that pa</w:t>
            </w:r>
            <w:r>
              <w:rPr>
                <w:rFonts w:ascii="Roboto" w:eastAsia="Roboto" w:hAnsi="Roboto" w:cs="Roboto"/>
                <w:spacing w:val="5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ticipants a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 xml:space="preserve">e clear on what assistance is 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av</w:t>
            </w:r>
            <w:r>
              <w:rPr>
                <w:rFonts w:ascii="Roboto" w:eastAsia="Roboto" w:hAnsi="Roboto" w:cs="Roboto"/>
                <w:sz w:val="22"/>
                <w:szCs w:val="22"/>
              </w:rPr>
              <w:t>ailable befo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 xml:space="preserve">e committing time or 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esou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 xml:space="preserve">ces 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t</w:t>
            </w:r>
            <w:r>
              <w:rPr>
                <w:rFonts w:ascii="Roboto" w:eastAsia="Roboto" w:hAnsi="Roboto" w:cs="Roboto"/>
                <w:sz w:val="22"/>
                <w:szCs w:val="22"/>
              </w:rPr>
              <w:t>o the p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og</w:t>
            </w:r>
            <w:r>
              <w:rPr>
                <w:rFonts w:ascii="Roboto" w:eastAsia="Roboto" w:hAnsi="Roboto" w:cs="Roboto"/>
                <w:spacing w:val="-4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am.</w:t>
            </w:r>
          </w:p>
          <w:p w14:paraId="61F49869" w14:textId="77777777" w:rsidR="00F70AFB" w:rsidRDefault="004D3301">
            <w:pPr>
              <w:spacing w:line="240" w:lineRule="exact"/>
              <w:ind w:left="85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●  </w:t>
            </w:r>
            <w:r>
              <w:rPr>
                <w:rFonts w:ascii="Arial" w:eastAsia="Arial" w:hAnsi="Arial" w:cs="Arial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Roboto" w:eastAsia="Roboto" w:hAnsi="Roboto" w:cs="Roboto"/>
                <w:sz w:val="22"/>
                <w:szCs w:val="22"/>
              </w:rPr>
              <w:t>Within this expectation setting, the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e is a</w:t>
            </w:r>
          </w:p>
          <w:p w14:paraId="7F87DA45" w14:textId="77777777" w:rsidR="00F70AFB" w:rsidRDefault="004D3301">
            <w:pPr>
              <w:spacing w:before="6" w:line="245" w:lineRule="auto"/>
              <w:ind w:left="445" w:right="214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timeline identiﬁed and ag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 xml:space="preserve">eed upon </w:t>
            </w:r>
            <w:r>
              <w:rPr>
                <w:rFonts w:ascii="Roboto" w:eastAsia="Roboto" w:hAnsi="Roboto" w:cs="Roboto"/>
                <w:spacing w:val="-1"/>
                <w:sz w:val="22"/>
                <w:szCs w:val="22"/>
              </w:rPr>
              <w:t>b</w:t>
            </w:r>
            <w:r>
              <w:rPr>
                <w:rFonts w:ascii="Roboto" w:eastAsia="Roboto" w:hAnsi="Roboto" w:cs="Roboto"/>
                <w:sz w:val="22"/>
                <w:szCs w:val="22"/>
              </w:rPr>
              <w:t>y all pa</w:t>
            </w:r>
            <w:r>
              <w:rPr>
                <w:rFonts w:ascii="Roboto" w:eastAsia="Roboto" w:hAnsi="Roboto" w:cs="Roboto"/>
                <w:spacing w:val="5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 xml:space="preserve">ties for the type of assistance that will be </w:t>
            </w:r>
            <w:proofErr w:type="spellStart"/>
            <w:r>
              <w:rPr>
                <w:rFonts w:ascii="Roboto" w:eastAsia="Roboto" w:hAnsi="Roboto" w:cs="Roboto"/>
                <w:sz w:val="22"/>
                <w:szCs w:val="22"/>
              </w:rPr>
              <w:t>p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ro</w:t>
            </w:r>
            <w:r>
              <w:rPr>
                <w:rFonts w:ascii="Roboto" w:eastAsia="Roboto" w:hAnsi="Roboto" w:cs="Roboto"/>
                <w:sz w:val="22"/>
                <w:szCs w:val="22"/>
              </w:rPr>
              <w:t>vided.This</w:t>
            </w:r>
            <w:proofErr w:type="spellEnd"/>
            <w:r>
              <w:rPr>
                <w:rFonts w:ascii="Roboto" w:eastAsia="Roboto" w:hAnsi="Roboto" w:cs="Roboto"/>
                <w:sz w:val="22"/>
                <w:szCs w:val="22"/>
              </w:rPr>
              <w:t xml:space="preserve"> m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a</w:t>
            </w:r>
            <w:r>
              <w:rPr>
                <w:rFonts w:ascii="Roboto" w:eastAsia="Roboto" w:hAnsi="Roboto" w:cs="Roboto"/>
                <w:sz w:val="22"/>
                <w:szCs w:val="22"/>
              </w:rPr>
              <w:t>y ta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k</w:t>
            </w:r>
            <w:r>
              <w:rPr>
                <w:rFonts w:ascii="Roboto" w:eastAsia="Roboto" w:hAnsi="Roboto" w:cs="Roboto"/>
                <w:sz w:val="22"/>
                <w:szCs w:val="22"/>
              </w:rPr>
              <w:t xml:space="preserve">e some time, so we want 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t</w:t>
            </w:r>
            <w:r>
              <w:rPr>
                <w:rFonts w:ascii="Roboto" w:eastAsia="Roboto" w:hAnsi="Roboto" w:cs="Roboto"/>
                <w:sz w:val="22"/>
                <w:szCs w:val="22"/>
              </w:rPr>
              <w:t>o assu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 xml:space="preserve">e that </w:t>
            </w:r>
            <w:r>
              <w:rPr>
                <w:rFonts w:ascii="Roboto" w:eastAsia="Roboto" w:hAnsi="Roboto" w:cs="Roboto"/>
                <w:spacing w:val="-1"/>
                <w:sz w:val="22"/>
                <w:szCs w:val="22"/>
              </w:rPr>
              <w:t>ev</w:t>
            </w:r>
            <w:r>
              <w:rPr>
                <w:rFonts w:ascii="Roboto" w:eastAsia="Roboto" w:hAnsi="Roboto" w:cs="Roboto"/>
                <w:sz w:val="22"/>
                <w:szCs w:val="22"/>
              </w:rPr>
              <w:t>e</w:t>
            </w:r>
            <w:r>
              <w:rPr>
                <w:rFonts w:ascii="Roboto" w:eastAsia="Roboto" w:hAnsi="Roboto" w:cs="Roboto"/>
                <w:spacing w:val="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y</w:t>
            </w:r>
            <w:r>
              <w:rPr>
                <w:rFonts w:ascii="Roboto" w:eastAsia="Roboto" w:hAnsi="Roboto" w:cs="Roboto"/>
                <w:sz w:val="22"/>
                <w:szCs w:val="22"/>
              </w:rPr>
              <w:t>one is on the same page and terms a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e ag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eed upon in writing.</w:t>
            </w:r>
          </w:p>
          <w:p w14:paraId="19CD7903" w14:textId="77777777" w:rsidR="00F70AFB" w:rsidRDefault="004D3301">
            <w:pPr>
              <w:spacing w:line="240" w:lineRule="exact"/>
              <w:ind w:left="85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●  </w:t>
            </w:r>
            <w:r>
              <w:rPr>
                <w:rFonts w:ascii="Arial" w:eastAsia="Arial" w:hAnsi="Arial" w:cs="Arial"/>
                <w:spacing w:val="44"/>
                <w:sz w:val="22"/>
                <w:szCs w:val="22"/>
              </w:rPr>
              <w:t xml:space="preserve"> </w:t>
            </w:r>
            <w:r>
              <w:rPr>
                <w:rFonts w:ascii="Roboto" w:eastAsia="Roboto" w:hAnsi="Roboto" w:cs="Roboto"/>
                <w:sz w:val="22"/>
                <w:szCs w:val="22"/>
              </w:rPr>
              <w:t>Use/c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eate a p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e-sc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 xml:space="preserve">eening 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t</w:t>
            </w:r>
            <w:r>
              <w:rPr>
                <w:rFonts w:ascii="Roboto" w:eastAsia="Roboto" w:hAnsi="Roboto" w:cs="Roboto"/>
                <w:sz w:val="22"/>
                <w:szCs w:val="22"/>
              </w:rPr>
              <w:t xml:space="preserve">ool 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t</w:t>
            </w:r>
            <w:r>
              <w:rPr>
                <w:rFonts w:ascii="Roboto" w:eastAsia="Roboto" w:hAnsi="Roboto" w:cs="Roboto"/>
                <w:sz w:val="22"/>
                <w:szCs w:val="22"/>
              </w:rPr>
              <w:t>o outline</w:t>
            </w:r>
          </w:p>
          <w:p w14:paraId="7AA829F3" w14:textId="77777777" w:rsidR="00F70AFB" w:rsidRDefault="004D3301">
            <w:pPr>
              <w:spacing w:before="6" w:line="245" w:lineRule="auto"/>
              <w:ind w:left="445" w:right="254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pacing w:val="-1"/>
                <w:sz w:val="22"/>
                <w:szCs w:val="22"/>
              </w:rPr>
              <w:t>ev</w:t>
            </w:r>
            <w:r>
              <w:rPr>
                <w:rFonts w:ascii="Roboto" w:eastAsia="Roboto" w:hAnsi="Roboto" w:cs="Roboto"/>
                <w:sz w:val="22"/>
                <w:szCs w:val="22"/>
              </w:rPr>
              <w:t>e</w:t>
            </w:r>
            <w:r>
              <w:rPr>
                <w:rFonts w:ascii="Roboto" w:eastAsia="Roboto" w:hAnsi="Roboto" w:cs="Roboto"/>
                <w:spacing w:val="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ything in terminology that is unders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t</w:t>
            </w:r>
            <w:r>
              <w:rPr>
                <w:rFonts w:ascii="Roboto" w:eastAsia="Roboto" w:hAnsi="Roboto" w:cs="Roboto"/>
                <w:sz w:val="22"/>
                <w:szCs w:val="22"/>
              </w:rPr>
              <w:t xml:space="preserve">ood </w:t>
            </w:r>
            <w:r>
              <w:rPr>
                <w:rFonts w:ascii="Roboto" w:eastAsia="Roboto" w:hAnsi="Roboto" w:cs="Roboto"/>
                <w:spacing w:val="-1"/>
                <w:sz w:val="22"/>
                <w:szCs w:val="22"/>
              </w:rPr>
              <w:t>b</w:t>
            </w:r>
            <w:r>
              <w:rPr>
                <w:rFonts w:ascii="Roboto" w:eastAsia="Roboto" w:hAnsi="Roboto" w:cs="Roboto"/>
                <w:sz w:val="22"/>
                <w:szCs w:val="22"/>
              </w:rPr>
              <w:t>y the pa</w:t>
            </w:r>
            <w:r>
              <w:rPr>
                <w:rFonts w:ascii="Roboto" w:eastAsia="Roboto" w:hAnsi="Roboto" w:cs="Roboto"/>
                <w:spacing w:val="5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ticipant.</w:t>
            </w:r>
          </w:p>
        </w:tc>
      </w:tr>
    </w:tbl>
    <w:p w14:paraId="5B2AA9E1" w14:textId="77777777" w:rsidR="00F70AFB" w:rsidRDefault="00F70AFB">
      <w:pPr>
        <w:sectPr w:rsidR="00F70AFB">
          <w:footerReference w:type="default" r:id="rId31"/>
          <w:pgSz w:w="12240" w:h="15840"/>
          <w:pgMar w:top="940" w:right="960" w:bottom="280" w:left="860" w:header="746" w:footer="700" w:gutter="0"/>
          <w:pgNumType w:start="10"/>
          <w:cols w:space="720"/>
        </w:sectPr>
      </w:pPr>
    </w:p>
    <w:p w14:paraId="0EC3F41C" w14:textId="77777777" w:rsidR="00F70AFB" w:rsidRDefault="00F70AFB">
      <w:pPr>
        <w:spacing w:before="4" w:line="120" w:lineRule="exact"/>
        <w:rPr>
          <w:sz w:val="13"/>
          <w:szCs w:val="13"/>
        </w:rPr>
      </w:pPr>
    </w:p>
    <w:p w14:paraId="0E7881B5" w14:textId="77777777" w:rsidR="00F70AFB" w:rsidRDefault="00F70AFB">
      <w:pPr>
        <w:spacing w:line="200" w:lineRule="exact"/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0"/>
        <w:gridCol w:w="341"/>
        <w:gridCol w:w="4699"/>
      </w:tblGrid>
      <w:tr w:rsidR="00F70AFB" w14:paraId="49454C42" w14:textId="77777777">
        <w:trPr>
          <w:trHeight w:hRule="exact" w:val="1340"/>
        </w:trPr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4C4AF" w14:textId="77777777" w:rsidR="00F70AFB" w:rsidRDefault="00F70AFB"/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7CA55CC" w14:textId="77777777" w:rsidR="00F70AFB" w:rsidRDefault="004D3301">
            <w:pPr>
              <w:spacing w:before="13"/>
              <w:ind w:left="8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●</w:t>
            </w:r>
          </w:p>
        </w:tc>
        <w:tc>
          <w:tcPr>
            <w:tcW w:w="46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84A665A" w14:textId="77777777" w:rsidR="00F70AFB" w:rsidRDefault="004D3301">
            <w:pPr>
              <w:spacing w:before="15" w:line="245" w:lineRule="auto"/>
              <w:ind w:left="114" w:right="206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C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 xml:space="preserve">eate a United </w:t>
            </w:r>
            <w:r>
              <w:rPr>
                <w:rFonts w:ascii="Roboto" w:eastAsia="Roboto" w:hAnsi="Roboto" w:cs="Roboto"/>
                <w:spacing w:val="-4"/>
                <w:sz w:val="22"/>
                <w:szCs w:val="22"/>
              </w:rPr>
              <w:t>W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a</w:t>
            </w:r>
            <w:r>
              <w:rPr>
                <w:rFonts w:ascii="Roboto" w:eastAsia="Roboto" w:hAnsi="Roboto" w:cs="Roboto"/>
                <w:sz w:val="22"/>
                <w:szCs w:val="22"/>
              </w:rPr>
              <w:t>y of Dane County Home Ownership p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og</w:t>
            </w:r>
            <w:r>
              <w:rPr>
                <w:rFonts w:ascii="Roboto" w:eastAsia="Roboto" w:hAnsi="Roboto" w:cs="Roboto"/>
                <w:spacing w:val="-4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am for a speciﬁc population whe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e the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e is cur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ently a gap and a need: low-income women of color who h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a</w:t>
            </w:r>
            <w:r>
              <w:rPr>
                <w:rFonts w:ascii="Roboto" w:eastAsia="Roboto" w:hAnsi="Roboto" w:cs="Roboto"/>
                <w:spacing w:val="-1"/>
                <w:sz w:val="22"/>
                <w:szCs w:val="22"/>
              </w:rPr>
              <w:t>v</w:t>
            </w:r>
            <w:r>
              <w:rPr>
                <w:rFonts w:ascii="Roboto" w:eastAsia="Roboto" w:hAnsi="Roboto" w:cs="Roboto"/>
                <w:sz w:val="22"/>
                <w:szCs w:val="22"/>
              </w:rPr>
              <w:t>e child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en.</w:t>
            </w:r>
          </w:p>
        </w:tc>
      </w:tr>
      <w:tr w:rsidR="00F70AFB" w14:paraId="277E04FF" w14:textId="77777777">
        <w:trPr>
          <w:trHeight w:hRule="exact" w:val="283"/>
        </w:trPr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28B5759" w14:textId="77777777" w:rsidR="00F70AFB" w:rsidRDefault="004D3301">
            <w:pPr>
              <w:spacing w:before="10"/>
              <w:ind w:left="100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pacing w:val="-1"/>
                <w:sz w:val="22"/>
                <w:szCs w:val="22"/>
              </w:rPr>
              <w:t>P</w:t>
            </w:r>
            <w:r>
              <w:rPr>
                <w:rFonts w:ascii="Roboto" w:eastAsia="Roboto" w:hAnsi="Roboto" w:cs="Roboto"/>
                <w:sz w:val="22"/>
                <w:szCs w:val="22"/>
              </w:rPr>
              <w:t>a</w:t>
            </w:r>
            <w:r>
              <w:rPr>
                <w:rFonts w:ascii="Roboto" w:eastAsia="Roboto" w:hAnsi="Roboto" w:cs="Roboto"/>
                <w:spacing w:val="5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ticipants we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e unclear of how long it would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14:paraId="36A29CDE" w14:textId="77777777" w:rsidR="00F70AFB" w:rsidRDefault="004D3301">
            <w:pPr>
              <w:spacing w:before="8"/>
              <w:ind w:left="8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●</w:t>
            </w:r>
          </w:p>
        </w:tc>
        <w:tc>
          <w:tcPr>
            <w:tcW w:w="469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14:paraId="1768B896" w14:textId="77777777" w:rsidR="00F70AFB" w:rsidRDefault="004D3301">
            <w:pPr>
              <w:spacing w:before="10"/>
              <w:ind w:left="114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P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e-sc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 xml:space="preserve">eening 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t</w:t>
            </w:r>
            <w:r>
              <w:rPr>
                <w:rFonts w:ascii="Roboto" w:eastAsia="Roboto" w:hAnsi="Roboto" w:cs="Roboto"/>
                <w:sz w:val="22"/>
                <w:szCs w:val="22"/>
              </w:rPr>
              <w:t>ool will include a checklist of</w:t>
            </w:r>
          </w:p>
        </w:tc>
      </w:tr>
      <w:tr w:rsidR="00F70AFB" w14:paraId="78F2CB53" w14:textId="77777777">
        <w:trPr>
          <w:trHeight w:hRule="exact" w:val="1317"/>
        </w:trPr>
        <w:tc>
          <w:tcPr>
            <w:tcW w:w="50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926E73" w14:textId="77777777" w:rsidR="00F70AFB" w:rsidRDefault="004D3301">
            <w:pPr>
              <w:spacing w:line="240" w:lineRule="exact"/>
              <w:ind w:left="100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ta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k</w:t>
            </w:r>
            <w:r>
              <w:rPr>
                <w:rFonts w:ascii="Roboto" w:eastAsia="Roboto" w:hAnsi="Roboto" w:cs="Roboto"/>
                <w:sz w:val="22"/>
                <w:szCs w:val="22"/>
              </w:rPr>
              <w:t xml:space="preserve">e 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t</w:t>
            </w:r>
            <w:r>
              <w:rPr>
                <w:rFonts w:ascii="Roboto" w:eastAsia="Roboto" w:hAnsi="Roboto" w:cs="Roboto"/>
                <w:sz w:val="22"/>
                <w:szCs w:val="22"/>
              </w:rPr>
              <w:t>o be “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ead</w:t>
            </w:r>
            <w:r>
              <w:rPr>
                <w:rFonts w:ascii="Roboto" w:eastAsia="Roboto" w:hAnsi="Roboto" w:cs="Roboto"/>
                <w:spacing w:val="2"/>
                <w:sz w:val="22"/>
                <w:szCs w:val="22"/>
              </w:rPr>
              <w:t>y</w:t>
            </w:r>
            <w:r>
              <w:rPr>
                <w:rFonts w:ascii="Roboto" w:eastAsia="Roboto" w:hAnsi="Roboto" w:cs="Roboto"/>
                <w:sz w:val="22"/>
                <w:szCs w:val="22"/>
              </w:rPr>
              <w:t>” for home ownership.</w:t>
            </w:r>
          </w:p>
        </w:tc>
        <w:tc>
          <w:tcPr>
            <w:tcW w:w="34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14:paraId="14A3F404" w14:textId="77777777" w:rsidR="00F70AFB" w:rsidRDefault="00F70AFB">
            <w:pPr>
              <w:spacing w:before="8" w:line="100" w:lineRule="exact"/>
              <w:rPr>
                <w:sz w:val="11"/>
                <w:szCs w:val="11"/>
              </w:rPr>
            </w:pPr>
          </w:p>
          <w:p w14:paraId="70D506CE" w14:textId="77777777" w:rsidR="00F70AFB" w:rsidRDefault="00F70AFB">
            <w:pPr>
              <w:spacing w:line="200" w:lineRule="exact"/>
            </w:pPr>
          </w:p>
          <w:p w14:paraId="3773065F" w14:textId="77777777" w:rsidR="00F70AFB" w:rsidRDefault="00F70AFB">
            <w:pPr>
              <w:spacing w:line="200" w:lineRule="exact"/>
            </w:pPr>
          </w:p>
          <w:p w14:paraId="52C835F7" w14:textId="77777777" w:rsidR="00F70AFB" w:rsidRDefault="004D3301">
            <w:pPr>
              <w:ind w:left="8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●</w:t>
            </w:r>
          </w:p>
        </w:tc>
        <w:tc>
          <w:tcPr>
            <w:tcW w:w="4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5CB1B32" w14:textId="77777777" w:rsidR="00F70AFB" w:rsidRDefault="004D3301">
            <w:pPr>
              <w:spacing w:line="240" w:lineRule="exact"/>
              <w:ind w:left="114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 xml:space="preserve">all the steps needed 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t</w:t>
            </w:r>
            <w:r>
              <w:rPr>
                <w:rFonts w:ascii="Roboto" w:eastAsia="Roboto" w:hAnsi="Roboto" w:cs="Roboto"/>
                <w:sz w:val="22"/>
                <w:szCs w:val="22"/>
              </w:rPr>
              <w:t>o be deemed “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ead</w:t>
            </w:r>
            <w:r>
              <w:rPr>
                <w:rFonts w:ascii="Roboto" w:eastAsia="Roboto" w:hAnsi="Roboto" w:cs="Roboto"/>
                <w:spacing w:val="2"/>
                <w:sz w:val="22"/>
                <w:szCs w:val="22"/>
              </w:rPr>
              <w:t>y</w:t>
            </w:r>
            <w:r>
              <w:rPr>
                <w:rFonts w:ascii="Roboto" w:eastAsia="Roboto" w:hAnsi="Roboto" w:cs="Roboto"/>
                <w:sz w:val="22"/>
                <w:szCs w:val="22"/>
              </w:rPr>
              <w:t>” for</w:t>
            </w:r>
          </w:p>
          <w:p w14:paraId="3BDF3E88" w14:textId="77777777" w:rsidR="00F70AFB" w:rsidRDefault="004D3301">
            <w:pPr>
              <w:spacing w:before="6"/>
              <w:ind w:left="114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home ownership.</w:t>
            </w:r>
          </w:p>
          <w:p w14:paraId="7E6EBA6C" w14:textId="77777777" w:rsidR="00F70AFB" w:rsidRDefault="004D3301">
            <w:pPr>
              <w:spacing w:before="6" w:line="245" w:lineRule="auto"/>
              <w:ind w:left="114" w:right="200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 xml:space="preserve">Realistic timelines for completion will be included for </w:t>
            </w:r>
            <w:r>
              <w:rPr>
                <w:rFonts w:ascii="Roboto" w:eastAsia="Roboto" w:hAnsi="Roboto" w:cs="Roboto"/>
                <w:spacing w:val="-1"/>
                <w:sz w:val="22"/>
                <w:szCs w:val="22"/>
              </w:rPr>
              <w:t>ev</w:t>
            </w:r>
            <w:r>
              <w:rPr>
                <w:rFonts w:ascii="Roboto" w:eastAsia="Roboto" w:hAnsi="Roboto" w:cs="Roboto"/>
                <w:sz w:val="22"/>
                <w:szCs w:val="22"/>
              </w:rPr>
              <w:t>e</w:t>
            </w:r>
            <w:r>
              <w:rPr>
                <w:rFonts w:ascii="Roboto" w:eastAsia="Roboto" w:hAnsi="Roboto" w:cs="Roboto"/>
                <w:spacing w:val="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y item on the checklist.</w:t>
            </w:r>
            <w:r>
              <w:rPr>
                <w:rFonts w:ascii="Roboto" w:eastAsia="Roboto" w:hAnsi="Roboto" w:cs="Roboto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Roboto" w:eastAsia="Roboto" w:hAnsi="Roboto" w:cs="Roboto"/>
                <w:sz w:val="22"/>
                <w:szCs w:val="22"/>
              </w:rPr>
              <w:t xml:space="preserve">This checklist must be signed </w:t>
            </w:r>
            <w:r>
              <w:rPr>
                <w:rFonts w:ascii="Roboto" w:eastAsia="Roboto" w:hAnsi="Roboto" w:cs="Roboto"/>
                <w:spacing w:val="-1"/>
                <w:sz w:val="22"/>
                <w:szCs w:val="22"/>
              </w:rPr>
              <w:t>b</w:t>
            </w:r>
            <w:r>
              <w:rPr>
                <w:rFonts w:ascii="Roboto" w:eastAsia="Roboto" w:hAnsi="Roboto" w:cs="Roboto"/>
                <w:sz w:val="22"/>
                <w:szCs w:val="22"/>
              </w:rPr>
              <w:t>y the pa</w:t>
            </w:r>
            <w:r>
              <w:rPr>
                <w:rFonts w:ascii="Roboto" w:eastAsia="Roboto" w:hAnsi="Roboto" w:cs="Roboto"/>
                <w:spacing w:val="5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ticipant.</w:t>
            </w:r>
          </w:p>
        </w:tc>
      </w:tr>
      <w:tr w:rsidR="00F70AFB" w14:paraId="4CDA11F0" w14:textId="77777777">
        <w:trPr>
          <w:trHeight w:hRule="exact" w:val="282"/>
        </w:trPr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56F265E" w14:textId="77777777" w:rsidR="00F70AFB" w:rsidRDefault="004D3301">
            <w:pPr>
              <w:spacing w:before="10"/>
              <w:ind w:left="100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pacing w:val="-1"/>
                <w:sz w:val="22"/>
                <w:szCs w:val="22"/>
              </w:rPr>
              <w:t>P</w:t>
            </w:r>
            <w:r>
              <w:rPr>
                <w:rFonts w:ascii="Roboto" w:eastAsia="Roboto" w:hAnsi="Roboto" w:cs="Roboto"/>
                <w:sz w:val="22"/>
                <w:szCs w:val="22"/>
              </w:rPr>
              <w:t>a</w:t>
            </w:r>
            <w:r>
              <w:rPr>
                <w:rFonts w:ascii="Roboto" w:eastAsia="Roboto" w:hAnsi="Roboto" w:cs="Roboto"/>
                <w:spacing w:val="5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 xml:space="preserve">ticipants do not want 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t</w:t>
            </w:r>
            <w:r>
              <w:rPr>
                <w:rFonts w:ascii="Roboto" w:eastAsia="Roboto" w:hAnsi="Roboto" w:cs="Roboto"/>
                <w:sz w:val="22"/>
                <w:szCs w:val="22"/>
              </w:rPr>
              <w:t xml:space="preserve">o wait </w:t>
            </w:r>
            <w:r>
              <w:rPr>
                <w:rFonts w:ascii="Roboto" w:eastAsia="Roboto" w:hAnsi="Roboto" w:cs="Roboto"/>
                <w:spacing w:val="-1"/>
                <w:sz w:val="22"/>
                <w:szCs w:val="22"/>
              </w:rPr>
              <w:t>y</w:t>
            </w:r>
            <w:r>
              <w:rPr>
                <w:rFonts w:ascii="Roboto" w:eastAsia="Roboto" w:hAnsi="Roboto" w:cs="Roboto"/>
                <w:sz w:val="22"/>
                <w:szCs w:val="22"/>
              </w:rPr>
              <w:t xml:space="preserve">ears 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t</w:t>
            </w:r>
            <w:r>
              <w:rPr>
                <w:rFonts w:ascii="Roboto" w:eastAsia="Roboto" w:hAnsi="Roboto" w:cs="Roboto"/>
                <w:sz w:val="22"/>
                <w:szCs w:val="22"/>
              </w:rPr>
              <w:t>o own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14:paraId="641F9753" w14:textId="77777777" w:rsidR="00F70AFB" w:rsidRDefault="004D3301">
            <w:pPr>
              <w:spacing w:before="7"/>
              <w:ind w:left="8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●</w:t>
            </w:r>
          </w:p>
        </w:tc>
        <w:tc>
          <w:tcPr>
            <w:tcW w:w="469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14:paraId="2AFD2751" w14:textId="77777777" w:rsidR="00F70AFB" w:rsidRDefault="004D3301">
            <w:pPr>
              <w:spacing w:before="10"/>
              <w:ind w:left="114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pacing w:val="-1"/>
                <w:sz w:val="22"/>
                <w:szCs w:val="22"/>
              </w:rPr>
              <w:t>P</w:t>
            </w:r>
            <w:r>
              <w:rPr>
                <w:rFonts w:ascii="Roboto" w:eastAsia="Roboto" w:hAnsi="Roboto" w:cs="Roboto"/>
                <w:sz w:val="22"/>
                <w:szCs w:val="22"/>
              </w:rPr>
              <w:t>a</w:t>
            </w:r>
            <w:r>
              <w:rPr>
                <w:rFonts w:ascii="Roboto" w:eastAsia="Roboto" w:hAnsi="Roboto" w:cs="Roboto"/>
                <w:spacing w:val="5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ticipants will own their home as of the</w:t>
            </w:r>
          </w:p>
        </w:tc>
      </w:tr>
      <w:tr w:rsidR="00F70AFB" w14:paraId="77E7D640" w14:textId="77777777">
        <w:trPr>
          <w:trHeight w:hRule="exact" w:val="258"/>
        </w:trPr>
        <w:tc>
          <w:tcPr>
            <w:tcW w:w="50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EEF0EA" w14:textId="77777777" w:rsidR="00F70AFB" w:rsidRDefault="004D3301">
            <w:pPr>
              <w:spacing w:line="220" w:lineRule="exact"/>
              <w:ind w:left="100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position w:val="-1"/>
                <w:sz w:val="22"/>
                <w:szCs w:val="22"/>
              </w:rPr>
              <w:t>their own home.</w:t>
            </w:r>
          </w:p>
        </w:tc>
        <w:tc>
          <w:tcPr>
            <w:tcW w:w="34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14:paraId="3D9D1AD9" w14:textId="77777777" w:rsidR="00F70AFB" w:rsidRDefault="00F70AFB"/>
        </w:tc>
        <w:tc>
          <w:tcPr>
            <w:tcW w:w="4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F1BC881" w14:textId="77777777" w:rsidR="00F70AFB" w:rsidRDefault="004D3301">
            <w:pPr>
              <w:spacing w:line="220" w:lineRule="exact"/>
              <w:ind w:left="114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position w:val="-1"/>
                <w:sz w:val="22"/>
                <w:szCs w:val="22"/>
              </w:rPr>
              <w:t>date of their closing.</w:t>
            </w:r>
          </w:p>
        </w:tc>
      </w:tr>
      <w:tr w:rsidR="00F70AFB" w14:paraId="34B7F770" w14:textId="77777777">
        <w:trPr>
          <w:trHeight w:hRule="exact" w:val="285"/>
        </w:trPr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41349D7" w14:textId="77777777" w:rsidR="00F70AFB" w:rsidRDefault="004D3301">
            <w:pPr>
              <w:spacing w:before="13"/>
              <w:ind w:left="100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pacing w:val="-1"/>
                <w:sz w:val="22"/>
                <w:szCs w:val="22"/>
              </w:rPr>
              <w:t>P</w:t>
            </w:r>
            <w:r>
              <w:rPr>
                <w:rFonts w:ascii="Roboto" w:eastAsia="Roboto" w:hAnsi="Roboto" w:cs="Roboto"/>
                <w:sz w:val="22"/>
                <w:szCs w:val="22"/>
              </w:rPr>
              <w:t>a</w:t>
            </w:r>
            <w:r>
              <w:rPr>
                <w:rFonts w:ascii="Roboto" w:eastAsia="Roboto" w:hAnsi="Roboto" w:cs="Roboto"/>
                <w:spacing w:val="5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 xml:space="preserve">ticipants do not want 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t</w:t>
            </w:r>
            <w:r>
              <w:rPr>
                <w:rFonts w:ascii="Roboto" w:eastAsia="Roboto" w:hAnsi="Roboto" w:cs="Roboto"/>
                <w:sz w:val="22"/>
                <w:szCs w:val="22"/>
              </w:rPr>
              <w:t xml:space="preserve">o wait for a house 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t</w:t>
            </w:r>
            <w:r>
              <w:rPr>
                <w:rFonts w:ascii="Roboto" w:eastAsia="Roboto" w:hAnsi="Roboto" w:cs="Roboto"/>
                <w:sz w:val="22"/>
                <w:szCs w:val="22"/>
              </w:rPr>
              <w:t>o be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14:paraId="430488DC" w14:textId="77777777" w:rsidR="00F70AFB" w:rsidRDefault="004D3301">
            <w:pPr>
              <w:spacing w:before="10"/>
              <w:ind w:left="8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●</w:t>
            </w:r>
          </w:p>
        </w:tc>
        <w:tc>
          <w:tcPr>
            <w:tcW w:w="469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14:paraId="20032BE7" w14:textId="77777777" w:rsidR="00F70AFB" w:rsidRDefault="004D3301">
            <w:pPr>
              <w:spacing w:before="13"/>
              <w:ind w:left="114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pacing w:val="-3"/>
                <w:sz w:val="22"/>
                <w:szCs w:val="22"/>
              </w:rPr>
              <w:t>W</w:t>
            </w:r>
            <w:r>
              <w:rPr>
                <w:rFonts w:ascii="Roboto" w:eastAsia="Roboto" w:hAnsi="Roboto" w:cs="Roboto"/>
                <w:sz w:val="22"/>
                <w:szCs w:val="22"/>
              </w:rPr>
              <w:t>e will pa</w:t>
            </w:r>
            <w:r>
              <w:rPr>
                <w:rFonts w:ascii="Roboto" w:eastAsia="Roboto" w:hAnsi="Roboto" w:cs="Roboto"/>
                <w:spacing w:val="5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tner with mo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e than one p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og</w:t>
            </w:r>
            <w:r>
              <w:rPr>
                <w:rFonts w:ascii="Roboto" w:eastAsia="Roboto" w:hAnsi="Roboto" w:cs="Roboto"/>
                <w:spacing w:val="-4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am</w:t>
            </w:r>
          </w:p>
        </w:tc>
      </w:tr>
      <w:tr w:rsidR="00F70AFB" w14:paraId="5F623FB6" w14:textId="77777777">
        <w:trPr>
          <w:trHeight w:hRule="exact" w:val="535"/>
        </w:trPr>
        <w:tc>
          <w:tcPr>
            <w:tcW w:w="50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C5836" w14:textId="77777777" w:rsidR="00F70AFB" w:rsidRDefault="004D3301">
            <w:pPr>
              <w:spacing w:line="240" w:lineRule="exact"/>
              <w:ind w:left="100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built.</w:t>
            </w:r>
          </w:p>
        </w:tc>
        <w:tc>
          <w:tcPr>
            <w:tcW w:w="34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14:paraId="58F0BEE5" w14:textId="77777777" w:rsidR="00F70AFB" w:rsidRDefault="00F70AFB"/>
        </w:tc>
        <w:tc>
          <w:tcPr>
            <w:tcW w:w="4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26D848A2" w14:textId="77777777" w:rsidR="00F70AFB" w:rsidRDefault="004D3301">
            <w:pPr>
              <w:spacing w:line="240" w:lineRule="exact"/>
              <w:ind w:left="114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t</w:t>
            </w:r>
            <w:r>
              <w:rPr>
                <w:rFonts w:ascii="Roboto" w:eastAsia="Roboto" w:hAnsi="Roboto" w:cs="Roboto"/>
                <w:sz w:val="22"/>
                <w:szCs w:val="22"/>
              </w:rPr>
              <w:t>o meet the needs of families in a mo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e</w:t>
            </w:r>
          </w:p>
          <w:p w14:paraId="526748D7" w14:textId="77777777" w:rsidR="00F70AFB" w:rsidRDefault="004D3301">
            <w:pPr>
              <w:spacing w:before="6"/>
              <w:ind w:left="114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expedited fashion.</w:t>
            </w:r>
          </w:p>
        </w:tc>
      </w:tr>
      <w:tr w:rsidR="00F70AFB" w14:paraId="6A76C2AE" w14:textId="77777777">
        <w:trPr>
          <w:trHeight w:hRule="exact" w:val="272"/>
        </w:trPr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73320A0" w14:textId="77777777" w:rsidR="00F70AFB" w:rsidRDefault="004D3301">
            <w:pPr>
              <w:ind w:left="100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pacing w:val="-1"/>
                <w:sz w:val="22"/>
                <w:szCs w:val="22"/>
              </w:rPr>
              <w:t>P</w:t>
            </w:r>
            <w:r>
              <w:rPr>
                <w:rFonts w:ascii="Roboto" w:eastAsia="Roboto" w:hAnsi="Roboto" w:cs="Roboto"/>
                <w:sz w:val="22"/>
                <w:szCs w:val="22"/>
              </w:rPr>
              <w:t>a</w:t>
            </w:r>
            <w:r>
              <w:rPr>
                <w:rFonts w:ascii="Roboto" w:eastAsia="Roboto" w:hAnsi="Roboto" w:cs="Roboto"/>
                <w:spacing w:val="5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 xml:space="preserve">ticipants </w:t>
            </w:r>
            <w:r>
              <w:rPr>
                <w:rFonts w:ascii="Roboto" w:eastAsia="Roboto" w:hAnsi="Roboto" w:cs="Roboto"/>
                <w:spacing w:val="-3"/>
                <w:sz w:val="22"/>
                <w:szCs w:val="22"/>
              </w:rPr>
              <w:t>f</w:t>
            </w:r>
            <w:r>
              <w:rPr>
                <w:rFonts w:ascii="Roboto" w:eastAsia="Roboto" w:hAnsi="Roboto" w:cs="Roboto"/>
                <w:sz w:val="22"/>
                <w:szCs w:val="22"/>
              </w:rPr>
              <w:t>elt li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k</w:t>
            </w:r>
            <w:r>
              <w:rPr>
                <w:rFonts w:ascii="Roboto" w:eastAsia="Roboto" w:hAnsi="Roboto" w:cs="Roboto"/>
                <w:sz w:val="22"/>
                <w:szCs w:val="22"/>
              </w:rPr>
              <w:t>e th</w:t>
            </w:r>
            <w:r>
              <w:rPr>
                <w:rFonts w:ascii="Roboto" w:eastAsia="Roboto" w:hAnsi="Roboto" w:cs="Roboto"/>
                <w:spacing w:val="-1"/>
                <w:sz w:val="22"/>
                <w:szCs w:val="22"/>
              </w:rPr>
              <w:t>e</w:t>
            </w:r>
            <w:r>
              <w:rPr>
                <w:rFonts w:ascii="Roboto" w:eastAsia="Roboto" w:hAnsi="Roboto" w:cs="Roboto"/>
                <w:sz w:val="22"/>
                <w:szCs w:val="22"/>
              </w:rPr>
              <w:t>y we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e being tal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k</w:t>
            </w:r>
            <w:r>
              <w:rPr>
                <w:rFonts w:ascii="Roboto" w:eastAsia="Roboto" w:hAnsi="Roboto" w:cs="Roboto"/>
                <w:sz w:val="22"/>
                <w:szCs w:val="22"/>
              </w:rPr>
              <w:t>ed down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14:paraId="5F778F76" w14:textId="77777777" w:rsidR="00F70AFB" w:rsidRDefault="004D3301">
            <w:pPr>
              <w:spacing w:line="240" w:lineRule="exact"/>
              <w:ind w:left="8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●</w:t>
            </w:r>
          </w:p>
        </w:tc>
        <w:tc>
          <w:tcPr>
            <w:tcW w:w="469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14:paraId="08C78CF2" w14:textId="77777777" w:rsidR="00F70AFB" w:rsidRDefault="004D3301">
            <w:pPr>
              <w:ind w:left="114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pacing w:val="-3"/>
                <w:sz w:val="22"/>
                <w:szCs w:val="22"/>
              </w:rPr>
              <w:t>W</w:t>
            </w:r>
            <w:r>
              <w:rPr>
                <w:rFonts w:ascii="Roboto" w:eastAsia="Roboto" w:hAnsi="Roboto" w:cs="Roboto"/>
                <w:sz w:val="22"/>
                <w:szCs w:val="22"/>
              </w:rPr>
              <w:t>e will ma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k</w:t>
            </w:r>
            <w:r>
              <w:rPr>
                <w:rFonts w:ascii="Roboto" w:eastAsia="Roboto" w:hAnsi="Roboto" w:cs="Roboto"/>
                <w:sz w:val="22"/>
                <w:szCs w:val="22"/>
              </w:rPr>
              <w:t>e su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e that cultu</w:t>
            </w:r>
            <w:r>
              <w:rPr>
                <w:rFonts w:ascii="Roboto" w:eastAsia="Roboto" w:hAnsi="Roboto" w:cs="Roboto"/>
                <w:spacing w:val="-4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al competency</w:t>
            </w:r>
          </w:p>
        </w:tc>
      </w:tr>
      <w:tr w:rsidR="00F70AFB" w14:paraId="317ED073" w14:textId="77777777">
        <w:trPr>
          <w:trHeight w:hRule="exact" w:val="528"/>
        </w:trPr>
        <w:tc>
          <w:tcPr>
            <w:tcW w:w="50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1771D6" w14:textId="77777777" w:rsidR="00F70AFB" w:rsidRDefault="004D3301">
            <w:pPr>
              <w:spacing w:line="240" w:lineRule="exact"/>
              <w:ind w:left="100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t</w:t>
            </w:r>
            <w:r>
              <w:rPr>
                <w:rFonts w:ascii="Roboto" w:eastAsia="Roboto" w:hAnsi="Roboto" w:cs="Roboto"/>
                <w:sz w:val="22"/>
                <w:szCs w:val="22"/>
              </w:rPr>
              <w:t>o during t</w:t>
            </w:r>
            <w:r>
              <w:rPr>
                <w:rFonts w:ascii="Roboto" w:eastAsia="Roboto" w:hAnsi="Roboto" w:cs="Roboto"/>
                <w:spacing w:val="-4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ainings.</w:t>
            </w:r>
          </w:p>
        </w:tc>
        <w:tc>
          <w:tcPr>
            <w:tcW w:w="34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14:paraId="43771CC6" w14:textId="77777777" w:rsidR="00F70AFB" w:rsidRDefault="00F70AFB"/>
        </w:tc>
        <w:tc>
          <w:tcPr>
            <w:tcW w:w="4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B979F56" w14:textId="77777777" w:rsidR="00F70AFB" w:rsidRDefault="004D3301">
            <w:pPr>
              <w:spacing w:line="240" w:lineRule="exact"/>
              <w:ind w:left="114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and good cus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t</w:t>
            </w:r>
            <w:r>
              <w:rPr>
                <w:rFonts w:ascii="Roboto" w:eastAsia="Roboto" w:hAnsi="Roboto" w:cs="Roboto"/>
                <w:sz w:val="22"/>
                <w:szCs w:val="22"/>
              </w:rPr>
              <w:t>omer se</w:t>
            </w:r>
            <w:r>
              <w:rPr>
                <w:rFonts w:ascii="Roboto" w:eastAsia="Roboto" w:hAnsi="Roboto" w:cs="Roboto"/>
                <w:spacing w:val="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vice is p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ro</w:t>
            </w:r>
            <w:r>
              <w:rPr>
                <w:rFonts w:ascii="Roboto" w:eastAsia="Roboto" w:hAnsi="Roboto" w:cs="Roboto"/>
                <w:sz w:val="22"/>
                <w:szCs w:val="22"/>
              </w:rPr>
              <w:t>vided</w:t>
            </w:r>
          </w:p>
          <w:p w14:paraId="12C8840E" w14:textId="77777777" w:rsidR="00F70AFB" w:rsidRDefault="004D3301">
            <w:pPr>
              <w:spacing w:before="6" w:line="240" w:lineRule="exact"/>
              <w:ind w:left="114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th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oughout the p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e-home ownership t</w:t>
            </w:r>
            <w:r>
              <w:rPr>
                <w:rFonts w:ascii="Roboto" w:eastAsia="Roboto" w:hAnsi="Roboto" w:cs="Roboto"/>
                <w:spacing w:val="-4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aining.</w:t>
            </w:r>
          </w:p>
        </w:tc>
      </w:tr>
      <w:tr w:rsidR="00F70AFB" w14:paraId="5F7BCE7C" w14:textId="77777777">
        <w:trPr>
          <w:trHeight w:hRule="exact" w:val="279"/>
        </w:trPr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90F8A91" w14:textId="77777777" w:rsidR="00F70AFB" w:rsidRDefault="004D3301">
            <w:pPr>
              <w:spacing w:before="7"/>
              <w:ind w:left="100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pacing w:val="-1"/>
                <w:sz w:val="22"/>
                <w:szCs w:val="22"/>
              </w:rPr>
              <w:t>P</w:t>
            </w:r>
            <w:r>
              <w:rPr>
                <w:rFonts w:ascii="Roboto" w:eastAsia="Roboto" w:hAnsi="Roboto" w:cs="Roboto"/>
                <w:sz w:val="22"/>
                <w:szCs w:val="22"/>
              </w:rPr>
              <w:t>a</w:t>
            </w:r>
            <w:r>
              <w:rPr>
                <w:rFonts w:ascii="Roboto" w:eastAsia="Roboto" w:hAnsi="Roboto" w:cs="Roboto"/>
                <w:spacing w:val="5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ticipants h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a</w:t>
            </w:r>
            <w:r>
              <w:rPr>
                <w:rFonts w:ascii="Roboto" w:eastAsia="Roboto" w:hAnsi="Roboto" w:cs="Roboto"/>
                <w:spacing w:val="-1"/>
                <w:sz w:val="22"/>
                <w:szCs w:val="22"/>
              </w:rPr>
              <w:t>v</w:t>
            </w:r>
            <w:r>
              <w:rPr>
                <w:rFonts w:ascii="Roboto" w:eastAsia="Roboto" w:hAnsi="Roboto" w:cs="Roboto"/>
                <w:sz w:val="22"/>
                <w:szCs w:val="22"/>
              </w:rPr>
              <w:t>e mon</w:t>
            </w:r>
            <w:r>
              <w:rPr>
                <w:rFonts w:ascii="Roboto" w:eastAsia="Roboto" w:hAnsi="Roboto" w:cs="Roboto"/>
                <w:spacing w:val="-1"/>
                <w:sz w:val="22"/>
                <w:szCs w:val="22"/>
              </w:rPr>
              <w:t>e</w:t>
            </w:r>
            <w:r>
              <w:rPr>
                <w:rFonts w:ascii="Roboto" w:eastAsia="Roboto" w:hAnsi="Roboto" w:cs="Roboto"/>
                <w:sz w:val="22"/>
                <w:szCs w:val="22"/>
              </w:rPr>
              <w:t>y for a down p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a</w:t>
            </w:r>
            <w:r>
              <w:rPr>
                <w:rFonts w:ascii="Roboto" w:eastAsia="Roboto" w:hAnsi="Roboto" w:cs="Roboto"/>
                <w:sz w:val="22"/>
                <w:szCs w:val="22"/>
              </w:rPr>
              <w:t>yment but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14:paraId="1443BEC3" w14:textId="77777777" w:rsidR="00F70AFB" w:rsidRDefault="004D3301">
            <w:pPr>
              <w:spacing w:before="5"/>
              <w:ind w:left="8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●</w:t>
            </w:r>
          </w:p>
        </w:tc>
        <w:tc>
          <w:tcPr>
            <w:tcW w:w="469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14:paraId="05F9E967" w14:textId="77777777" w:rsidR="00F70AFB" w:rsidRDefault="004D3301">
            <w:pPr>
              <w:spacing w:before="7"/>
              <w:ind w:left="114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pacing w:val="-3"/>
                <w:sz w:val="22"/>
                <w:szCs w:val="22"/>
              </w:rPr>
              <w:t>W</w:t>
            </w:r>
            <w:r>
              <w:rPr>
                <w:rFonts w:ascii="Roboto" w:eastAsia="Roboto" w:hAnsi="Roboto" w:cs="Roboto"/>
                <w:sz w:val="22"/>
                <w:szCs w:val="22"/>
              </w:rPr>
              <w:t>e will work with each pa</w:t>
            </w:r>
            <w:r>
              <w:rPr>
                <w:rFonts w:ascii="Roboto" w:eastAsia="Roboto" w:hAnsi="Roboto" w:cs="Roboto"/>
                <w:spacing w:val="5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ticipant on what</w:t>
            </w:r>
          </w:p>
        </w:tc>
      </w:tr>
      <w:tr w:rsidR="00F70AFB" w14:paraId="1039AC21" w14:textId="77777777">
        <w:trPr>
          <w:trHeight w:hRule="exact" w:val="261"/>
        </w:trPr>
        <w:tc>
          <w:tcPr>
            <w:tcW w:w="50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AD627C" w14:textId="77777777" w:rsidR="00F70AFB" w:rsidRDefault="004D3301">
            <w:pPr>
              <w:spacing w:line="240" w:lineRule="exact"/>
              <w:ind w:left="100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need help with closing costs.</w:t>
            </w:r>
          </w:p>
        </w:tc>
        <w:tc>
          <w:tcPr>
            <w:tcW w:w="34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14:paraId="35A7F70E" w14:textId="77777777" w:rsidR="00F70AFB" w:rsidRDefault="00F70AFB"/>
        </w:tc>
        <w:tc>
          <w:tcPr>
            <w:tcW w:w="4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7BD9CEC" w14:textId="77777777" w:rsidR="00F70AFB" w:rsidRDefault="004D3301">
            <w:pPr>
              <w:spacing w:line="240" w:lineRule="exact"/>
              <w:ind w:left="114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their speciﬁc moneta</w:t>
            </w:r>
            <w:r>
              <w:rPr>
                <w:rFonts w:ascii="Roboto" w:eastAsia="Roboto" w:hAnsi="Roboto" w:cs="Roboto"/>
                <w:spacing w:val="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y needs a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e.</w:t>
            </w:r>
          </w:p>
        </w:tc>
      </w:tr>
      <w:tr w:rsidR="00F70AFB" w14:paraId="0518B1A8" w14:textId="77777777">
        <w:trPr>
          <w:trHeight w:hRule="exact" w:val="282"/>
        </w:trPr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F8D2FC7" w14:textId="77777777" w:rsidR="00F70AFB" w:rsidRDefault="004D3301">
            <w:pPr>
              <w:spacing w:before="10"/>
              <w:ind w:left="100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pacing w:val="-1"/>
                <w:sz w:val="22"/>
                <w:szCs w:val="22"/>
              </w:rPr>
              <w:t>P</w:t>
            </w:r>
            <w:r>
              <w:rPr>
                <w:rFonts w:ascii="Roboto" w:eastAsia="Roboto" w:hAnsi="Roboto" w:cs="Roboto"/>
                <w:sz w:val="22"/>
                <w:szCs w:val="22"/>
              </w:rPr>
              <w:t>a</w:t>
            </w:r>
            <w:r>
              <w:rPr>
                <w:rFonts w:ascii="Roboto" w:eastAsia="Roboto" w:hAnsi="Roboto" w:cs="Roboto"/>
                <w:spacing w:val="5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ticipants a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e unsu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e about whether th</w:t>
            </w:r>
            <w:r>
              <w:rPr>
                <w:rFonts w:ascii="Roboto" w:eastAsia="Roboto" w:hAnsi="Roboto" w:cs="Roboto"/>
                <w:spacing w:val="-1"/>
                <w:sz w:val="22"/>
                <w:szCs w:val="22"/>
              </w:rPr>
              <w:t>e</w:t>
            </w:r>
            <w:r>
              <w:rPr>
                <w:rFonts w:ascii="Roboto" w:eastAsia="Roboto" w:hAnsi="Roboto" w:cs="Roboto"/>
                <w:sz w:val="22"/>
                <w:szCs w:val="22"/>
              </w:rPr>
              <w:t>y a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e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14:paraId="366EAB34" w14:textId="77777777" w:rsidR="00F70AFB" w:rsidRDefault="004D3301">
            <w:pPr>
              <w:spacing w:before="8"/>
              <w:ind w:left="8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●</w:t>
            </w:r>
          </w:p>
        </w:tc>
        <w:tc>
          <w:tcPr>
            <w:tcW w:w="469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14:paraId="4EAAAF6C" w14:textId="77777777" w:rsidR="00F70AFB" w:rsidRDefault="004D3301">
            <w:pPr>
              <w:spacing w:before="10"/>
              <w:ind w:left="114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pacing w:val="-3"/>
                <w:sz w:val="22"/>
                <w:szCs w:val="22"/>
              </w:rPr>
              <w:t>W</w:t>
            </w:r>
            <w:r>
              <w:rPr>
                <w:rFonts w:ascii="Roboto" w:eastAsia="Roboto" w:hAnsi="Roboto" w:cs="Roboto"/>
                <w:sz w:val="22"/>
                <w:szCs w:val="22"/>
              </w:rPr>
              <w:t>e understand that it might ta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k</w:t>
            </w:r>
            <w:r>
              <w:rPr>
                <w:rFonts w:ascii="Roboto" w:eastAsia="Roboto" w:hAnsi="Roboto" w:cs="Roboto"/>
                <w:sz w:val="22"/>
                <w:szCs w:val="22"/>
              </w:rPr>
              <w:t>e some time</w:t>
            </w:r>
          </w:p>
        </w:tc>
      </w:tr>
      <w:tr w:rsidR="00F70AFB" w14:paraId="7909A97A" w14:textId="77777777">
        <w:trPr>
          <w:trHeight w:hRule="exact" w:val="264"/>
        </w:trPr>
        <w:tc>
          <w:tcPr>
            <w:tcW w:w="50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643155" w14:textId="77777777" w:rsidR="00F70AFB" w:rsidRDefault="004D3301">
            <w:pPr>
              <w:spacing w:line="240" w:lineRule="exact"/>
              <w:ind w:left="100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 xml:space="preserve">eligible / length of time 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t</w:t>
            </w:r>
            <w:r>
              <w:rPr>
                <w:rFonts w:ascii="Roboto" w:eastAsia="Roboto" w:hAnsi="Roboto" w:cs="Roboto"/>
                <w:sz w:val="22"/>
                <w:szCs w:val="22"/>
              </w:rPr>
              <w:t>o acqui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e home</w:t>
            </w:r>
          </w:p>
        </w:tc>
        <w:tc>
          <w:tcPr>
            <w:tcW w:w="34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61C53F4D" w14:textId="77777777" w:rsidR="00F70AFB" w:rsidRDefault="00F70AFB"/>
        </w:tc>
        <w:tc>
          <w:tcPr>
            <w:tcW w:w="469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671A5A5E" w14:textId="77777777" w:rsidR="00F70AFB" w:rsidRDefault="004D3301">
            <w:pPr>
              <w:spacing w:line="240" w:lineRule="exact"/>
              <w:ind w:left="114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 xml:space="preserve">for people 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t</w:t>
            </w:r>
            <w:r>
              <w:rPr>
                <w:rFonts w:ascii="Roboto" w:eastAsia="Roboto" w:hAnsi="Roboto" w:cs="Roboto"/>
                <w:sz w:val="22"/>
                <w:szCs w:val="22"/>
              </w:rPr>
              <w:t xml:space="preserve">o be 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eady for home ownership.</w:t>
            </w:r>
          </w:p>
        </w:tc>
      </w:tr>
      <w:tr w:rsidR="00F70AFB" w14:paraId="272FF393" w14:textId="77777777">
        <w:trPr>
          <w:trHeight w:hRule="exact" w:val="534"/>
        </w:trPr>
        <w:tc>
          <w:tcPr>
            <w:tcW w:w="50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B7ABA7" w14:textId="77777777" w:rsidR="00F70AFB" w:rsidRDefault="004D3301">
            <w:pPr>
              <w:spacing w:line="240" w:lineRule="exact"/>
              <w:ind w:left="100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ownership.</w:t>
            </w:r>
          </w:p>
        </w:tc>
        <w:tc>
          <w:tcPr>
            <w:tcW w:w="34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14:paraId="5B40E2BC" w14:textId="77777777" w:rsidR="00F70AFB" w:rsidRDefault="00F70AFB"/>
        </w:tc>
        <w:tc>
          <w:tcPr>
            <w:tcW w:w="4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347218F" w14:textId="77777777" w:rsidR="00F70AFB" w:rsidRDefault="004D3301">
            <w:pPr>
              <w:spacing w:line="240" w:lineRule="exact"/>
              <w:ind w:left="114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pacing w:val="-3"/>
                <w:sz w:val="22"/>
                <w:szCs w:val="22"/>
              </w:rPr>
              <w:t>W</w:t>
            </w:r>
            <w:r>
              <w:rPr>
                <w:rFonts w:ascii="Roboto" w:eastAsia="Roboto" w:hAnsi="Roboto" w:cs="Roboto"/>
                <w:sz w:val="22"/>
                <w:szCs w:val="22"/>
              </w:rPr>
              <w:t>e will be the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 xml:space="preserve">e 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t</w:t>
            </w:r>
            <w:r>
              <w:rPr>
                <w:rFonts w:ascii="Roboto" w:eastAsia="Roboto" w:hAnsi="Roboto" w:cs="Roboto"/>
                <w:sz w:val="22"/>
                <w:szCs w:val="22"/>
              </w:rPr>
              <w:t>o help pa</w:t>
            </w:r>
            <w:r>
              <w:rPr>
                <w:rFonts w:ascii="Roboto" w:eastAsia="Roboto" w:hAnsi="Roboto" w:cs="Roboto"/>
                <w:spacing w:val="5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ticipants th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ough</w:t>
            </w:r>
          </w:p>
          <w:p w14:paraId="3ADF64EF" w14:textId="77777777" w:rsidR="00F70AFB" w:rsidRDefault="004D3301">
            <w:pPr>
              <w:spacing w:before="6"/>
              <w:ind w:left="114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 xml:space="preserve">each step 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t</w:t>
            </w:r>
            <w:r>
              <w:rPr>
                <w:rFonts w:ascii="Roboto" w:eastAsia="Roboto" w:hAnsi="Roboto" w:cs="Roboto"/>
                <w:sz w:val="22"/>
                <w:szCs w:val="22"/>
              </w:rPr>
              <w:t>owa</w:t>
            </w:r>
            <w:r>
              <w:rPr>
                <w:rFonts w:ascii="Roboto" w:eastAsia="Roboto" w:hAnsi="Roboto" w:cs="Roboto"/>
                <w:spacing w:val="-2"/>
                <w:sz w:val="22"/>
                <w:szCs w:val="22"/>
              </w:rPr>
              <w:t>r</w:t>
            </w:r>
            <w:r>
              <w:rPr>
                <w:rFonts w:ascii="Roboto" w:eastAsia="Roboto" w:hAnsi="Roboto" w:cs="Roboto"/>
                <w:sz w:val="22"/>
                <w:szCs w:val="22"/>
              </w:rPr>
              <w:t>ds that home ownership.</w:t>
            </w:r>
          </w:p>
        </w:tc>
      </w:tr>
    </w:tbl>
    <w:p w14:paraId="75A02491" w14:textId="77777777" w:rsidR="00F70AFB" w:rsidRDefault="00F70AFB">
      <w:pPr>
        <w:spacing w:before="15" w:line="200" w:lineRule="exact"/>
      </w:pPr>
    </w:p>
    <w:p w14:paraId="1BA7CA89" w14:textId="77777777" w:rsidR="00F70AFB" w:rsidRDefault="00530026">
      <w:pPr>
        <w:spacing w:before="30"/>
        <w:ind w:left="220"/>
        <w:rPr>
          <w:rFonts w:ascii="Roboto" w:eastAsia="Roboto" w:hAnsi="Roboto" w:cs="Roboto"/>
          <w:sz w:val="22"/>
          <w:szCs w:val="22"/>
        </w:rPr>
      </w:pPr>
      <w:r>
        <w:pict w14:anchorId="6B30B388">
          <v:group id="_x0000_s1038" style="position:absolute;left:0;text-align:left;margin-left:57pt;margin-top:58.5pt;width:498pt;height:0;z-index:-251650048;mso-position-horizontal-relative:page;mso-position-vertical-relative:page" coordorigin="1140,1170" coordsize="9960,0">
            <v:shape id="_x0000_s1039" style="position:absolute;left:1140;top:1170;width:9960;height:0" coordorigin="1140,1170" coordsize="9960,0" path="m1140,1170r9960,e" filled="f" strokecolor="#878787" strokeweight="1pt">
              <v:path arrowok="t"/>
            </v:shape>
            <w10:wrap anchorx="page" anchory="page"/>
          </v:group>
        </w:pict>
      </w:r>
      <w:r w:rsidR="004D3301">
        <w:rPr>
          <w:rFonts w:ascii="Roboto" w:eastAsia="Roboto" w:hAnsi="Roboto" w:cs="Roboto"/>
          <w:b/>
          <w:spacing w:val="-3"/>
          <w:sz w:val="22"/>
          <w:szCs w:val="22"/>
        </w:rPr>
        <w:t>K</w:t>
      </w:r>
      <w:r w:rsidR="004D3301">
        <w:rPr>
          <w:rFonts w:ascii="Roboto" w:eastAsia="Roboto" w:hAnsi="Roboto" w:cs="Roboto"/>
          <w:b/>
          <w:spacing w:val="-1"/>
          <w:sz w:val="22"/>
          <w:szCs w:val="22"/>
        </w:rPr>
        <w:t>e</w:t>
      </w:r>
      <w:r w:rsidR="004D3301">
        <w:rPr>
          <w:rFonts w:ascii="Roboto" w:eastAsia="Roboto" w:hAnsi="Roboto" w:cs="Roboto"/>
          <w:b/>
          <w:sz w:val="22"/>
          <w:szCs w:val="22"/>
        </w:rPr>
        <w:t>y Home Ownership P</w:t>
      </w:r>
      <w:r w:rsidR="004D3301">
        <w:rPr>
          <w:rFonts w:ascii="Roboto" w:eastAsia="Roboto" w:hAnsi="Roboto" w:cs="Roboto"/>
          <w:b/>
          <w:spacing w:val="-4"/>
          <w:sz w:val="22"/>
          <w:szCs w:val="22"/>
        </w:rPr>
        <w:t>r</w:t>
      </w:r>
      <w:r w:rsidR="004D3301">
        <w:rPr>
          <w:rFonts w:ascii="Roboto" w:eastAsia="Roboto" w:hAnsi="Roboto" w:cs="Roboto"/>
          <w:b/>
          <w:sz w:val="22"/>
          <w:szCs w:val="22"/>
        </w:rPr>
        <w:t>og</w:t>
      </w:r>
      <w:r w:rsidR="004D3301">
        <w:rPr>
          <w:rFonts w:ascii="Roboto" w:eastAsia="Roboto" w:hAnsi="Roboto" w:cs="Roboto"/>
          <w:b/>
          <w:spacing w:val="-3"/>
          <w:sz w:val="22"/>
          <w:szCs w:val="22"/>
        </w:rPr>
        <w:t>r</w:t>
      </w:r>
      <w:r w:rsidR="004D3301">
        <w:rPr>
          <w:rFonts w:ascii="Roboto" w:eastAsia="Roboto" w:hAnsi="Roboto" w:cs="Roboto"/>
          <w:b/>
          <w:sz w:val="22"/>
          <w:szCs w:val="22"/>
        </w:rPr>
        <w:t>am Conside</w:t>
      </w:r>
      <w:r w:rsidR="004D3301">
        <w:rPr>
          <w:rFonts w:ascii="Roboto" w:eastAsia="Roboto" w:hAnsi="Roboto" w:cs="Roboto"/>
          <w:b/>
          <w:spacing w:val="-3"/>
          <w:sz w:val="22"/>
          <w:szCs w:val="22"/>
        </w:rPr>
        <w:t>r</w:t>
      </w:r>
      <w:r w:rsidR="004D3301">
        <w:rPr>
          <w:rFonts w:ascii="Roboto" w:eastAsia="Roboto" w:hAnsi="Roboto" w:cs="Roboto"/>
          <w:b/>
          <w:sz w:val="22"/>
          <w:szCs w:val="22"/>
        </w:rPr>
        <w:t>ations</w:t>
      </w:r>
    </w:p>
    <w:p w14:paraId="0F11A6FD" w14:textId="77777777" w:rsidR="00F70AFB" w:rsidRDefault="004D3301">
      <w:pPr>
        <w:spacing w:line="520" w:lineRule="atLeast"/>
        <w:ind w:left="220" w:right="364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 xml:space="preserve">e will work with each woman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help determine what th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>y 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looking for in a home for their famil</w:t>
      </w:r>
      <w:r>
        <w:rPr>
          <w:rFonts w:ascii="Roboto" w:eastAsia="Roboto" w:hAnsi="Roboto" w:cs="Roboto"/>
          <w:spacing w:val="-1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 xml:space="preserve">. </w:t>
      </w: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 xml:space="preserve">e will limit the amount of funding </w:t>
      </w:r>
      <w:r>
        <w:rPr>
          <w:rFonts w:ascii="Roboto" w:eastAsia="Roboto" w:hAnsi="Roboto" w:cs="Roboto"/>
          <w:spacing w:val="-2"/>
          <w:sz w:val="22"/>
          <w:szCs w:val="22"/>
        </w:rPr>
        <w:t>av</w:t>
      </w:r>
      <w:r>
        <w:rPr>
          <w:rFonts w:ascii="Roboto" w:eastAsia="Roboto" w:hAnsi="Roboto" w:cs="Roboto"/>
          <w:sz w:val="22"/>
          <w:szCs w:val="22"/>
        </w:rPr>
        <w:t xml:space="preserve">ailable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 xml:space="preserve">o each family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ensu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we can assist as many families</w:t>
      </w:r>
    </w:p>
    <w:p w14:paraId="333FFABF" w14:textId="77777777" w:rsidR="00F70AFB" w:rsidRDefault="004D3301">
      <w:pPr>
        <w:spacing w:before="6" w:line="245" w:lineRule="auto"/>
        <w:ind w:left="220" w:right="144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as possible.</w:t>
      </w:r>
      <w:r>
        <w:rPr>
          <w:rFonts w:ascii="Roboto" w:eastAsia="Roboto" w:hAnsi="Roboto" w:cs="Roboto"/>
          <w:spacing w:val="-4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 xml:space="preserve">The maximum amount </w:t>
      </w:r>
      <w:r>
        <w:rPr>
          <w:rFonts w:ascii="Roboto" w:eastAsia="Roboto" w:hAnsi="Roboto" w:cs="Roboto"/>
          <w:spacing w:val="-2"/>
          <w:sz w:val="22"/>
          <w:szCs w:val="22"/>
        </w:rPr>
        <w:t>av</w:t>
      </w:r>
      <w:r>
        <w:rPr>
          <w:rFonts w:ascii="Roboto" w:eastAsia="Roboto" w:hAnsi="Roboto" w:cs="Roboto"/>
          <w:sz w:val="22"/>
          <w:szCs w:val="22"/>
        </w:rPr>
        <w:t xml:space="preserve">ailable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 xml:space="preserve">o each woman will be up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$15,000.</w:t>
      </w:r>
      <w:r>
        <w:rPr>
          <w:rFonts w:ascii="Roboto" w:eastAsia="Roboto" w:hAnsi="Roboto" w:cs="Roboto"/>
          <w:spacing w:val="-4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 xml:space="preserve">This would be in alignment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what the City of Madison will now be of</w:t>
      </w:r>
      <w:r>
        <w:rPr>
          <w:rFonts w:ascii="Roboto" w:eastAsia="Roboto" w:hAnsi="Roboto" w:cs="Roboto"/>
          <w:spacing w:val="-3"/>
          <w:sz w:val="22"/>
          <w:szCs w:val="22"/>
        </w:rPr>
        <w:t>f</w:t>
      </w:r>
      <w:r>
        <w:rPr>
          <w:rFonts w:ascii="Roboto" w:eastAsia="Roboto" w:hAnsi="Roboto" w:cs="Roboto"/>
          <w:sz w:val="22"/>
          <w:szCs w:val="22"/>
        </w:rPr>
        <w:t>ering.</w:t>
      </w:r>
      <w:r>
        <w:rPr>
          <w:rFonts w:ascii="Roboto" w:eastAsia="Roboto" w:hAnsi="Roboto" w:cs="Roboto"/>
          <w:spacing w:val="54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>How</w:t>
      </w:r>
      <w:r>
        <w:rPr>
          <w:rFonts w:ascii="Roboto" w:eastAsia="Roboto" w:hAnsi="Roboto" w:cs="Roboto"/>
          <w:spacing w:val="-1"/>
          <w:sz w:val="22"/>
          <w:szCs w:val="22"/>
        </w:rPr>
        <w:t>ev</w:t>
      </w:r>
      <w:r>
        <w:rPr>
          <w:rFonts w:ascii="Roboto" w:eastAsia="Roboto" w:hAnsi="Roboto" w:cs="Roboto"/>
          <w:sz w:val="22"/>
          <w:szCs w:val="22"/>
        </w:rPr>
        <w:t>e</w:t>
      </w:r>
      <w:r>
        <w:rPr>
          <w:rFonts w:ascii="Roboto" w:eastAsia="Roboto" w:hAnsi="Roboto" w:cs="Roboto"/>
          <w:spacing w:val="-13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, we do know that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estricti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 suppo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 is not helpful, so we will work with pa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tner agencies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ensu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that the 10% down p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z w:val="22"/>
          <w:szCs w:val="22"/>
        </w:rPr>
        <w:t xml:space="preserve">yment cost can be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eached for each family as we continue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build out this st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ateg</w:t>
      </w:r>
      <w:r>
        <w:rPr>
          <w:rFonts w:ascii="Roboto" w:eastAsia="Roboto" w:hAnsi="Roboto" w:cs="Roboto"/>
          <w:spacing w:val="-1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 xml:space="preserve">. Also, we will need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ta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>e in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conside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ation housing costs in our communit</w:t>
      </w:r>
      <w:r>
        <w:rPr>
          <w:rFonts w:ascii="Roboto" w:eastAsia="Roboto" w:hAnsi="Roboto" w:cs="Roboto"/>
          <w:spacing w:val="-1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>.</w:t>
      </w:r>
    </w:p>
    <w:p w14:paraId="38834C20" w14:textId="77777777" w:rsidR="00F70AFB" w:rsidRDefault="00F70AFB">
      <w:pPr>
        <w:spacing w:before="4" w:line="260" w:lineRule="exact"/>
        <w:rPr>
          <w:sz w:val="26"/>
          <w:szCs w:val="26"/>
        </w:rPr>
      </w:pPr>
    </w:p>
    <w:p w14:paraId="200C4031" w14:textId="77777777" w:rsidR="00F70AFB" w:rsidRDefault="004D3301">
      <w:pPr>
        <w:ind w:left="22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Financial education is critical for the women in this 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og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am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be successful. So, it is impo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tant that</w:t>
      </w:r>
    </w:p>
    <w:p w14:paraId="1107661B" w14:textId="77777777" w:rsidR="00F70AFB" w:rsidRDefault="004D3301">
      <w:pPr>
        <w:spacing w:before="6" w:line="245" w:lineRule="auto"/>
        <w:ind w:left="220" w:right="162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we h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 a st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ong ﬁnancial education pa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tne</w:t>
      </w:r>
      <w:r>
        <w:rPr>
          <w:rFonts w:ascii="Roboto" w:eastAsia="Roboto" w:hAnsi="Roboto" w:cs="Roboto"/>
          <w:spacing w:val="-13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. S</w:t>
      </w:r>
      <w:r>
        <w:rPr>
          <w:rFonts w:ascii="Roboto" w:eastAsia="Roboto" w:hAnsi="Roboto" w:cs="Roboto"/>
          <w:spacing w:val="-1"/>
          <w:sz w:val="22"/>
          <w:szCs w:val="22"/>
        </w:rPr>
        <w:t>ev</w:t>
      </w:r>
      <w:r>
        <w:rPr>
          <w:rFonts w:ascii="Roboto" w:eastAsia="Roboto" w:hAnsi="Roboto" w:cs="Roboto"/>
          <w:sz w:val="22"/>
          <w:szCs w:val="22"/>
        </w:rPr>
        <w:t>e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al of the women that pa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ticipated in the </w:t>
      </w: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 xml:space="preserve">omen and </w:t>
      </w: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>ealth Committee 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ospects for ﬁnancial education pa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tnerships as th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>y cur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ently of</w:t>
      </w:r>
      <w:r>
        <w:rPr>
          <w:rFonts w:ascii="Roboto" w:eastAsia="Roboto" w:hAnsi="Roboto" w:cs="Roboto"/>
          <w:spacing w:val="-3"/>
          <w:sz w:val="22"/>
          <w:szCs w:val="22"/>
        </w:rPr>
        <w:t>f</w:t>
      </w:r>
      <w:r>
        <w:rPr>
          <w:rFonts w:ascii="Roboto" w:eastAsia="Roboto" w:hAnsi="Roboto" w:cs="Roboto"/>
          <w:sz w:val="22"/>
          <w:szCs w:val="22"/>
        </w:rPr>
        <w:t>er cultu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ally competent 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og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amming that would meet the needs of clients. </w:t>
      </w: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>e will c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eate a 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og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am with a couple of options </w:t>
      </w:r>
      <w:r>
        <w:rPr>
          <w:rFonts w:ascii="Roboto" w:eastAsia="Roboto" w:hAnsi="Roboto" w:cs="Roboto"/>
          <w:spacing w:val="-2"/>
          <w:sz w:val="22"/>
          <w:szCs w:val="22"/>
        </w:rPr>
        <w:t>av</w:t>
      </w:r>
      <w:r>
        <w:rPr>
          <w:rFonts w:ascii="Roboto" w:eastAsia="Roboto" w:hAnsi="Roboto" w:cs="Roboto"/>
          <w:sz w:val="22"/>
          <w:szCs w:val="22"/>
        </w:rPr>
        <w:t xml:space="preserve">ailable for women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decide who th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>y would li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 xml:space="preserve">e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work with.</w:t>
      </w:r>
    </w:p>
    <w:p w14:paraId="63E4C62A" w14:textId="77777777" w:rsidR="00F70AFB" w:rsidRDefault="00F70AFB">
      <w:pPr>
        <w:spacing w:before="4" w:line="260" w:lineRule="exact"/>
        <w:rPr>
          <w:sz w:val="26"/>
          <w:szCs w:val="26"/>
        </w:rPr>
      </w:pPr>
    </w:p>
    <w:p w14:paraId="5A93277A" w14:textId="77777777" w:rsidR="00F70AFB" w:rsidRDefault="004D3301">
      <w:pPr>
        <w:spacing w:line="245" w:lineRule="auto"/>
        <w:ind w:left="220" w:right="164"/>
        <w:rPr>
          <w:rFonts w:ascii="Roboto" w:eastAsia="Roboto" w:hAnsi="Roboto" w:cs="Roboto"/>
          <w:sz w:val="22"/>
          <w:szCs w:val="22"/>
        </w:rPr>
        <w:sectPr w:rsidR="00F70AFB">
          <w:pgSz w:w="12240" w:h="15840"/>
          <w:pgMar w:top="940" w:right="960" w:bottom="280" w:left="860" w:header="746" w:footer="700" w:gutter="0"/>
          <w:cols w:space="720"/>
        </w:sectPr>
      </w:pPr>
      <w:r>
        <w:rPr>
          <w:rFonts w:ascii="Roboto" w:eastAsia="Roboto" w:hAnsi="Roboto" w:cs="Roboto"/>
          <w:sz w:val="22"/>
          <w:szCs w:val="22"/>
        </w:rPr>
        <w:t>Loan and lending information will be p</w:t>
      </w:r>
      <w:r>
        <w:rPr>
          <w:rFonts w:ascii="Roboto" w:eastAsia="Roboto" w:hAnsi="Roboto" w:cs="Roboto"/>
          <w:spacing w:val="-2"/>
          <w:sz w:val="22"/>
          <w:szCs w:val="22"/>
        </w:rPr>
        <w:t>ro</w:t>
      </w:r>
      <w:r>
        <w:rPr>
          <w:rFonts w:ascii="Roboto" w:eastAsia="Roboto" w:hAnsi="Roboto" w:cs="Roboto"/>
          <w:sz w:val="22"/>
          <w:szCs w:val="22"/>
        </w:rPr>
        <w:t xml:space="preserve">vided. Applying for a loan can be daunting and knowing who the best lender for </w:t>
      </w:r>
      <w:r>
        <w:rPr>
          <w:rFonts w:ascii="Roboto" w:eastAsia="Roboto" w:hAnsi="Roboto" w:cs="Roboto"/>
          <w:spacing w:val="-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>our needs is impo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tant. </w:t>
      </w: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 xml:space="preserve">e want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ma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>e su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 that we understand what each ﬁnancial institution has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of</w:t>
      </w:r>
      <w:r>
        <w:rPr>
          <w:rFonts w:ascii="Roboto" w:eastAsia="Roboto" w:hAnsi="Roboto" w:cs="Roboto"/>
          <w:spacing w:val="-3"/>
          <w:sz w:val="22"/>
          <w:szCs w:val="22"/>
        </w:rPr>
        <w:t>f</w:t>
      </w:r>
      <w:r>
        <w:rPr>
          <w:rFonts w:ascii="Roboto" w:eastAsia="Roboto" w:hAnsi="Roboto" w:cs="Roboto"/>
          <w:sz w:val="22"/>
          <w:szCs w:val="22"/>
        </w:rPr>
        <w:t>er women in this 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og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am and ma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>e this 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ocess as uncomplicated as possible. If th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>y h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 applied for home loans 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>viousl</w:t>
      </w:r>
      <w:r>
        <w:rPr>
          <w:rFonts w:ascii="Roboto" w:eastAsia="Roboto" w:hAnsi="Roboto" w:cs="Roboto"/>
          <w:spacing w:val="-1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 xml:space="preserve">, we will seek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help them understand why th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>y we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denied and help them imp</w:t>
      </w:r>
      <w:r>
        <w:rPr>
          <w:rFonts w:ascii="Roboto" w:eastAsia="Roboto" w:hAnsi="Roboto" w:cs="Roboto"/>
          <w:spacing w:val="-2"/>
          <w:sz w:val="22"/>
          <w:szCs w:val="22"/>
        </w:rPr>
        <w:t>ro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 their 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ospects for next time.</w:t>
      </w:r>
    </w:p>
    <w:p w14:paraId="5A5E5493" w14:textId="77777777" w:rsidR="00F70AFB" w:rsidRDefault="00F70AFB">
      <w:pPr>
        <w:spacing w:before="5" w:line="100" w:lineRule="exact"/>
        <w:rPr>
          <w:sz w:val="10"/>
          <w:szCs w:val="10"/>
        </w:rPr>
      </w:pPr>
    </w:p>
    <w:p w14:paraId="6FDF82C3" w14:textId="77777777" w:rsidR="00F70AFB" w:rsidRDefault="00F70AFB">
      <w:pPr>
        <w:spacing w:line="200" w:lineRule="exact"/>
      </w:pPr>
    </w:p>
    <w:p w14:paraId="6CA85A3D" w14:textId="77777777" w:rsidR="00F70AFB" w:rsidRDefault="00530026">
      <w:pPr>
        <w:spacing w:before="30" w:line="245" w:lineRule="auto"/>
        <w:ind w:left="100" w:right="93"/>
        <w:rPr>
          <w:rFonts w:ascii="Roboto" w:eastAsia="Roboto" w:hAnsi="Roboto" w:cs="Roboto"/>
          <w:sz w:val="22"/>
          <w:szCs w:val="22"/>
        </w:rPr>
      </w:pPr>
      <w:r>
        <w:pict w14:anchorId="46645C65">
          <v:group id="_x0000_s1036" style="position:absolute;left:0;text-align:left;margin-left:57pt;margin-top:-4pt;width:498pt;height:0;z-index:-251649024;mso-position-horizontal-relative:page" coordorigin="1140,-80" coordsize="9960,0">
            <v:shape id="_x0000_s1037" style="position:absolute;left:1140;top:-80;width:9960;height:0" coordorigin="1140,-80" coordsize="9960,0" path="m1140,-80r9960,e" filled="f" strokecolor="#878787" strokeweight="1pt">
              <v:path arrowok="t"/>
            </v:shape>
            <w10:wrap anchorx="page"/>
          </v:group>
        </w:pict>
      </w:r>
      <w:r w:rsidR="004D3301">
        <w:rPr>
          <w:rFonts w:ascii="Roboto" w:eastAsia="Roboto" w:hAnsi="Roboto" w:cs="Roboto"/>
          <w:spacing w:val="-3"/>
          <w:sz w:val="22"/>
          <w:szCs w:val="22"/>
        </w:rPr>
        <w:t>W</w:t>
      </w:r>
      <w:r w:rsidR="004D3301">
        <w:rPr>
          <w:rFonts w:ascii="Roboto" w:eastAsia="Roboto" w:hAnsi="Roboto" w:cs="Roboto"/>
          <w:sz w:val="22"/>
          <w:szCs w:val="22"/>
        </w:rPr>
        <w:t>e a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 exploring s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ev</w:t>
      </w:r>
      <w:r w:rsidR="004D3301">
        <w:rPr>
          <w:rFonts w:ascii="Roboto" w:eastAsia="Roboto" w:hAnsi="Roboto" w:cs="Roboto"/>
          <w:sz w:val="22"/>
          <w:szCs w:val="22"/>
        </w:rPr>
        <w:t>e</w:t>
      </w:r>
      <w:r w:rsidR="004D3301">
        <w:rPr>
          <w:rFonts w:ascii="Roboto" w:eastAsia="Roboto" w:hAnsi="Roboto" w:cs="Roboto"/>
          <w:spacing w:val="-4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al pa</w:t>
      </w:r>
      <w:r w:rsidR="004D3301">
        <w:rPr>
          <w:rFonts w:ascii="Roboto" w:eastAsia="Roboto" w:hAnsi="Roboto" w:cs="Roboto"/>
          <w:spacing w:val="5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tnership options, including pa</w:t>
      </w:r>
      <w:r w:rsidR="004D3301">
        <w:rPr>
          <w:rFonts w:ascii="Roboto" w:eastAsia="Roboto" w:hAnsi="Roboto" w:cs="Roboto"/>
          <w:spacing w:val="5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tnering with existing housing p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og</w:t>
      </w:r>
      <w:r w:rsidR="004D3301">
        <w:rPr>
          <w:rFonts w:ascii="Roboto" w:eastAsia="Roboto" w:hAnsi="Roboto" w:cs="Roboto"/>
          <w:spacing w:val="-4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ams within the Income CST</w:t>
      </w:r>
      <w:r w:rsidR="004D3301">
        <w:rPr>
          <w:rFonts w:ascii="Roboto" w:eastAsia="Roboto" w:hAnsi="Roboto" w:cs="Roboto"/>
          <w:spacing w:val="-4"/>
          <w:sz w:val="22"/>
          <w:szCs w:val="22"/>
        </w:rPr>
        <w:t xml:space="preserve"> </w:t>
      </w:r>
      <w:r w:rsidR="004D3301">
        <w:rPr>
          <w:rFonts w:ascii="Roboto" w:eastAsia="Roboto" w:hAnsi="Roboto" w:cs="Roboto"/>
          <w:sz w:val="22"/>
          <w:szCs w:val="22"/>
        </w:rPr>
        <w:t>po</w:t>
      </w:r>
      <w:r w:rsidR="004D3301">
        <w:rPr>
          <w:rFonts w:ascii="Roboto" w:eastAsia="Roboto" w:hAnsi="Roboto" w:cs="Roboto"/>
          <w:spacing w:val="5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tfolio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pilot this of</w:t>
      </w:r>
      <w:r w:rsidR="004D3301">
        <w:rPr>
          <w:rFonts w:ascii="Roboto" w:eastAsia="Roboto" w:hAnsi="Roboto" w:cs="Roboto"/>
          <w:spacing w:val="-3"/>
          <w:sz w:val="22"/>
          <w:szCs w:val="22"/>
        </w:rPr>
        <w:t>f</w:t>
      </w:r>
      <w:r w:rsidR="004D3301">
        <w:rPr>
          <w:rFonts w:ascii="Roboto" w:eastAsia="Roboto" w:hAnsi="Roboto" w:cs="Roboto"/>
          <w:sz w:val="22"/>
          <w:szCs w:val="22"/>
        </w:rPr>
        <w:t xml:space="preserve">ering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the women in these p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og</w:t>
      </w:r>
      <w:r w:rsidR="004D3301">
        <w:rPr>
          <w:rFonts w:ascii="Roboto" w:eastAsia="Roboto" w:hAnsi="Roboto" w:cs="Roboto"/>
          <w:spacing w:val="-4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ams, as we know that many of them m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o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v</w:t>
      </w:r>
      <w:r w:rsidR="004D3301">
        <w:rPr>
          <w:rFonts w:ascii="Roboto" w:eastAsia="Roboto" w:hAnsi="Roboto" w:cs="Roboto"/>
          <w:sz w:val="22"/>
          <w:szCs w:val="22"/>
        </w:rPr>
        <w:t>e f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om our housing p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og</w:t>
      </w:r>
      <w:r w:rsidR="004D3301">
        <w:rPr>
          <w:rFonts w:ascii="Roboto" w:eastAsia="Roboto" w:hAnsi="Roboto" w:cs="Roboto"/>
          <w:spacing w:val="-4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am in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home ownership. Because our dollars a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 f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om our donors and not the g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o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v</w:t>
      </w:r>
      <w:r w:rsidR="004D3301">
        <w:rPr>
          <w:rFonts w:ascii="Roboto" w:eastAsia="Roboto" w:hAnsi="Roboto" w:cs="Roboto"/>
          <w:sz w:val="22"/>
          <w:szCs w:val="22"/>
        </w:rPr>
        <w:t>ernment, we a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e in a unique position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p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ro</w:t>
      </w:r>
      <w:r w:rsidR="004D3301">
        <w:rPr>
          <w:rFonts w:ascii="Roboto" w:eastAsia="Roboto" w:hAnsi="Roboto" w:cs="Roboto"/>
          <w:sz w:val="22"/>
          <w:szCs w:val="22"/>
        </w:rPr>
        <w:t>vide this home ownership st</w:t>
      </w:r>
      <w:r w:rsidR="004D3301">
        <w:rPr>
          <w:rFonts w:ascii="Roboto" w:eastAsia="Roboto" w:hAnsi="Roboto" w:cs="Roboto"/>
          <w:spacing w:val="-4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ategy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this population, as other p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og</w:t>
      </w:r>
      <w:r w:rsidR="004D3301">
        <w:rPr>
          <w:rFonts w:ascii="Roboto" w:eastAsia="Roboto" w:hAnsi="Roboto" w:cs="Roboto"/>
          <w:spacing w:val="-4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ams cannot be selecti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v</w:t>
      </w:r>
      <w:r w:rsidR="004D3301">
        <w:rPr>
          <w:rFonts w:ascii="Roboto" w:eastAsia="Roboto" w:hAnsi="Roboto" w:cs="Roboto"/>
          <w:sz w:val="22"/>
          <w:szCs w:val="22"/>
        </w:rPr>
        <w:t>e in who th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e</w:t>
      </w:r>
      <w:r w:rsidR="004D3301">
        <w:rPr>
          <w:rFonts w:ascii="Roboto" w:eastAsia="Roboto" w:hAnsi="Roboto" w:cs="Roboto"/>
          <w:sz w:val="22"/>
          <w:szCs w:val="22"/>
        </w:rPr>
        <w:t>y suppo</w:t>
      </w:r>
      <w:r w:rsidR="004D3301">
        <w:rPr>
          <w:rFonts w:ascii="Roboto" w:eastAsia="Roboto" w:hAnsi="Roboto" w:cs="Roboto"/>
          <w:spacing w:val="5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t. With our unique pa</w:t>
      </w:r>
      <w:r w:rsidR="004D3301">
        <w:rPr>
          <w:rFonts w:ascii="Roboto" w:eastAsia="Roboto" w:hAnsi="Roboto" w:cs="Roboto"/>
          <w:spacing w:val="5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tnership oppo</w:t>
      </w:r>
      <w:r w:rsidR="004D3301">
        <w:rPr>
          <w:rFonts w:ascii="Roboto" w:eastAsia="Roboto" w:hAnsi="Roboto" w:cs="Roboto"/>
          <w:spacing w:val="5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tunity and donor funds, we can help m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o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v</w:t>
      </w:r>
      <w:r w:rsidR="004D3301">
        <w:rPr>
          <w:rFonts w:ascii="Roboto" w:eastAsia="Roboto" w:hAnsi="Roboto" w:cs="Roboto"/>
          <w:sz w:val="22"/>
          <w:szCs w:val="22"/>
        </w:rPr>
        <w:t>e mo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 women in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 xml:space="preserve">o home ownership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beneﬁt them and their child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en.</w:t>
      </w:r>
    </w:p>
    <w:p w14:paraId="119AC97A" w14:textId="77777777" w:rsidR="00F70AFB" w:rsidRDefault="00F70AFB">
      <w:pPr>
        <w:spacing w:before="3" w:line="160" w:lineRule="exact"/>
        <w:rPr>
          <w:sz w:val="16"/>
          <w:szCs w:val="16"/>
        </w:rPr>
      </w:pPr>
    </w:p>
    <w:p w14:paraId="7A3015C6" w14:textId="77777777" w:rsidR="00F70AFB" w:rsidRDefault="00F70AFB">
      <w:pPr>
        <w:spacing w:line="200" w:lineRule="exact"/>
      </w:pPr>
    </w:p>
    <w:p w14:paraId="21C03F92" w14:textId="77777777" w:rsidR="00F70AFB" w:rsidRDefault="004D3301">
      <w:pPr>
        <w:ind w:left="1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Entrepreneurial Support</w:t>
      </w:r>
    </w:p>
    <w:p w14:paraId="67539A94" w14:textId="77777777" w:rsidR="00F70AFB" w:rsidRDefault="00F70AFB">
      <w:pPr>
        <w:spacing w:before="18" w:line="240" w:lineRule="exact"/>
        <w:rPr>
          <w:sz w:val="24"/>
          <w:szCs w:val="24"/>
        </w:rPr>
      </w:pPr>
    </w:p>
    <w:p w14:paraId="0D5E181B" w14:textId="77777777" w:rsidR="00F70AFB" w:rsidRDefault="004D3301">
      <w:pPr>
        <w:spacing w:line="244" w:lineRule="auto"/>
        <w:ind w:left="100" w:right="29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Another unique oppo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tunity is the ent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eneurial suppo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 for women-owned businesses. Owning a business is one of the best st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ategies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build lasting wealth. Many Black Americans h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 xml:space="preserve">e used business as a 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>y st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ategy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build personal wealth and d</w:t>
      </w:r>
      <w:r>
        <w:rPr>
          <w:rFonts w:ascii="Roboto" w:eastAsia="Roboto" w:hAnsi="Roboto" w:cs="Roboto"/>
          <w:spacing w:val="-1"/>
          <w:sz w:val="22"/>
          <w:szCs w:val="22"/>
        </w:rPr>
        <w:t>ev</w:t>
      </w:r>
      <w:r>
        <w:rPr>
          <w:rFonts w:ascii="Roboto" w:eastAsia="Roboto" w:hAnsi="Roboto" w:cs="Roboto"/>
          <w:sz w:val="22"/>
          <w:szCs w:val="22"/>
        </w:rPr>
        <w:t>elop the Black communit</w:t>
      </w:r>
      <w:r>
        <w:rPr>
          <w:rFonts w:ascii="Roboto" w:eastAsia="Roboto" w:hAnsi="Roboto" w:cs="Roboto"/>
          <w:spacing w:val="-1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>. How</w:t>
      </w:r>
      <w:r>
        <w:rPr>
          <w:rFonts w:ascii="Roboto" w:eastAsia="Roboto" w:hAnsi="Roboto" w:cs="Roboto"/>
          <w:spacing w:val="-1"/>
          <w:sz w:val="22"/>
          <w:szCs w:val="22"/>
        </w:rPr>
        <w:t>ev</w:t>
      </w:r>
      <w:r>
        <w:rPr>
          <w:rFonts w:ascii="Roboto" w:eastAsia="Roboto" w:hAnsi="Roboto" w:cs="Roboto"/>
          <w:sz w:val="22"/>
          <w:szCs w:val="22"/>
        </w:rPr>
        <w:t>e</w:t>
      </w:r>
      <w:r>
        <w:rPr>
          <w:rFonts w:ascii="Roboto" w:eastAsia="Roboto" w:hAnsi="Roboto" w:cs="Roboto"/>
          <w:spacing w:val="-13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, Black ent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eneurs face challenges both in sta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ting and g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owing their businesses.</w:t>
      </w:r>
      <w:r>
        <w:rPr>
          <w:rFonts w:ascii="Roboto" w:eastAsia="Roboto" w:hAnsi="Roboto" w:cs="Roboto"/>
          <w:spacing w:val="-4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>Th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>y face nume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ous structu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al impediments such as unequal access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ﬁnancial capital and discrimina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</w:t>
      </w:r>
      <w:r>
        <w:rPr>
          <w:rFonts w:ascii="Roboto" w:eastAsia="Roboto" w:hAnsi="Roboto" w:cs="Roboto"/>
          <w:spacing w:val="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y p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actices in 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ocuring pri</w:t>
      </w:r>
      <w:r>
        <w:rPr>
          <w:rFonts w:ascii="Roboto" w:eastAsia="Roboto" w:hAnsi="Roboto" w:cs="Roboto"/>
          <w:spacing w:val="-2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ate and public cont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acts</w:t>
      </w:r>
      <w:r>
        <w:rPr>
          <w:rFonts w:ascii="Roboto" w:eastAsia="Roboto" w:hAnsi="Roboto" w:cs="Roboto"/>
          <w:w w:val="101"/>
          <w:position w:val="9"/>
          <w:sz w:val="13"/>
          <w:szCs w:val="13"/>
        </w:rPr>
        <w:t>9</w:t>
      </w:r>
      <w:r>
        <w:rPr>
          <w:rFonts w:ascii="Roboto" w:eastAsia="Roboto" w:hAnsi="Roboto" w:cs="Roboto"/>
          <w:sz w:val="22"/>
          <w:szCs w:val="22"/>
        </w:rPr>
        <w:t>.</w:t>
      </w:r>
    </w:p>
    <w:p w14:paraId="6DCF6C58" w14:textId="77777777" w:rsidR="00F70AFB" w:rsidRDefault="00F70AFB">
      <w:pPr>
        <w:spacing w:before="5" w:line="260" w:lineRule="exact"/>
        <w:rPr>
          <w:sz w:val="26"/>
          <w:szCs w:val="26"/>
        </w:rPr>
      </w:pPr>
    </w:p>
    <w:p w14:paraId="497C5013" w14:textId="77777777" w:rsidR="00F70AFB" w:rsidRDefault="004D3301">
      <w:pPr>
        <w:ind w:left="10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The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now mo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 than 4 million minority-owned companies in the U.S., with sales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 xml:space="preserve">otaling close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</w:t>
      </w:r>
    </w:p>
    <w:p w14:paraId="4118B627" w14:textId="77777777" w:rsidR="00F70AFB" w:rsidRDefault="004D3301">
      <w:pPr>
        <w:spacing w:before="6" w:line="245" w:lineRule="auto"/>
        <w:ind w:left="100" w:right="101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$700 billion, acco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ding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data f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om the Senate Committee on Small Business and Ent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eneurship. And </w:t>
      </w:r>
      <w:r>
        <w:rPr>
          <w:rFonts w:ascii="Roboto" w:eastAsia="Roboto" w:hAnsi="Roboto" w:cs="Roboto"/>
          <w:spacing w:val="-2"/>
          <w:sz w:val="22"/>
          <w:szCs w:val="22"/>
        </w:rPr>
        <w:t>o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 xml:space="preserve">er the last 10 </w:t>
      </w:r>
      <w:r>
        <w:rPr>
          <w:rFonts w:ascii="Roboto" w:eastAsia="Roboto" w:hAnsi="Roboto" w:cs="Roboto"/>
          <w:spacing w:val="-1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>ears, minority businesses accounted for mo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than 50% of the 2 million new businesses in the nation and c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eated 4.7 million jobs. But access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ﬁnancial suppo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 is still an issue for minorities nationally — th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>y ma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>e up 32% of the U.S. population, but only 18% own a business. By comparison, 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ound 71% of U.S. businesses 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White-owned, acco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ding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data f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om the Small Business Administ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ation, and in Wisconsin, 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acial minorities owned only 6.8% of businesses in 2021.</w:t>
      </w:r>
    </w:p>
    <w:p w14:paraId="6C10DA6B" w14:textId="77777777" w:rsidR="00F70AFB" w:rsidRDefault="004D3301">
      <w:pPr>
        <w:ind w:left="10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By comparison, people of color ma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>e up 11.2% of the stat</w:t>
      </w:r>
      <w:r>
        <w:rPr>
          <w:rFonts w:ascii="Roboto" w:eastAsia="Roboto" w:hAnsi="Roboto" w:cs="Roboto"/>
          <w:spacing w:val="-9"/>
          <w:sz w:val="22"/>
          <w:szCs w:val="22"/>
        </w:rPr>
        <w:t>e</w:t>
      </w:r>
      <w:r>
        <w:rPr>
          <w:rFonts w:ascii="Roboto" w:eastAsia="Roboto" w:hAnsi="Roboto" w:cs="Roboto"/>
          <w:spacing w:val="-12"/>
          <w:sz w:val="22"/>
          <w:szCs w:val="22"/>
        </w:rPr>
        <w:t>’</w:t>
      </w:r>
      <w:r>
        <w:rPr>
          <w:rFonts w:ascii="Roboto" w:eastAsia="Roboto" w:hAnsi="Roboto" w:cs="Roboto"/>
          <w:sz w:val="22"/>
          <w:szCs w:val="22"/>
        </w:rPr>
        <w:t>s workfo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ce.</w:t>
      </w:r>
    </w:p>
    <w:p w14:paraId="5D983C6C" w14:textId="77777777" w:rsidR="00F70AFB" w:rsidRDefault="00F70AFB">
      <w:pPr>
        <w:spacing w:before="19" w:line="240" w:lineRule="exact"/>
        <w:rPr>
          <w:sz w:val="24"/>
          <w:szCs w:val="24"/>
        </w:rPr>
      </w:pPr>
    </w:p>
    <w:p w14:paraId="3452D753" w14:textId="77777777" w:rsidR="00F70AFB" w:rsidRDefault="004D3301">
      <w:pPr>
        <w:spacing w:line="245" w:lineRule="auto"/>
        <w:ind w:left="100" w:right="829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Acco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ding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the US Census for Dane County 2017, the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1,855 women-owned ﬁrms and 522 minority-owned companies.</w:t>
      </w:r>
    </w:p>
    <w:p w14:paraId="691B47B1" w14:textId="77777777" w:rsidR="00F70AFB" w:rsidRDefault="00F70AFB">
      <w:pPr>
        <w:spacing w:before="4" w:line="260" w:lineRule="exact"/>
        <w:rPr>
          <w:sz w:val="26"/>
          <w:szCs w:val="26"/>
        </w:rPr>
      </w:pPr>
    </w:p>
    <w:p w14:paraId="569A4883" w14:textId="77777777" w:rsidR="00F70AFB" w:rsidRDefault="004D3301">
      <w:pPr>
        <w:spacing w:line="245" w:lineRule="auto"/>
        <w:ind w:left="100" w:right="10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Both B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pacing w:val="-2"/>
          <w:sz w:val="22"/>
          <w:szCs w:val="22"/>
        </w:rPr>
        <w:t>av</w:t>
      </w:r>
      <w:r>
        <w:rPr>
          <w:rFonts w:ascii="Roboto" w:eastAsia="Roboto" w:hAnsi="Roboto" w:cs="Roboto"/>
          <w:sz w:val="22"/>
          <w:szCs w:val="22"/>
        </w:rPr>
        <w:t xml:space="preserve">a Magazine </w:t>
      </w:r>
      <w:r>
        <w:rPr>
          <w:rFonts w:ascii="Roboto" w:eastAsia="Roboto" w:hAnsi="Roboto" w:cs="Roboto"/>
          <w:color w:val="0000FF"/>
          <w:sz w:val="22"/>
          <w:szCs w:val="22"/>
          <w:u w:val="single" w:color="0000FF"/>
        </w:rPr>
        <w:t xml:space="preserve"> </w:t>
      </w:r>
      <w:hyperlink r:id="rId32">
        <w:r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>https:</w:t>
        </w:r>
        <w:r>
          <w:rPr>
            <w:rFonts w:ascii="Roboto" w:eastAsia="Roboto" w:hAnsi="Roboto" w:cs="Roboto"/>
            <w:color w:val="0000FF"/>
            <w:spacing w:val="-24"/>
            <w:sz w:val="22"/>
            <w:szCs w:val="22"/>
            <w:u w:val="single" w:color="0000FF"/>
          </w:rPr>
          <w:t>/</w:t>
        </w:r>
        <w:r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>/b</w:t>
        </w:r>
        <w:r>
          <w:rPr>
            <w:rFonts w:ascii="Roboto" w:eastAsia="Roboto" w:hAnsi="Roboto" w:cs="Roboto"/>
            <w:color w:val="0000FF"/>
            <w:spacing w:val="-4"/>
            <w:sz w:val="22"/>
            <w:szCs w:val="22"/>
            <w:u w:val="single" w:color="0000FF"/>
          </w:rPr>
          <w:t>r</w:t>
        </w:r>
        <w:r>
          <w:rPr>
            <w:rFonts w:ascii="Roboto" w:eastAsia="Roboto" w:hAnsi="Roboto" w:cs="Roboto"/>
            <w:color w:val="0000FF"/>
            <w:spacing w:val="-2"/>
            <w:sz w:val="22"/>
            <w:szCs w:val="22"/>
            <w:u w:val="single" w:color="0000FF"/>
          </w:rPr>
          <w:t>av</w:t>
        </w:r>
        <w:r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>amagazine.com/suppor</w:t>
        </w:r>
        <w:r>
          <w:rPr>
            <w:rFonts w:ascii="Roboto" w:eastAsia="Roboto" w:hAnsi="Roboto" w:cs="Roboto"/>
            <w:color w:val="0000FF"/>
            <w:spacing w:val="5"/>
            <w:sz w:val="22"/>
            <w:szCs w:val="22"/>
            <w:u w:val="single" w:color="0000FF"/>
          </w:rPr>
          <w:t xml:space="preserve"> </w:t>
        </w:r>
        <w:r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 xml:space="preserve">t-black-owned-businesses/ </w:t>
        </w:r>
      </w:hyperlink>
      <w:r>
        <w:rPr>
          <w:rFonts w:ascii="Roboto" w:eastAsia="Roboto" w:hAnsi="Roboto" w:cs="Roboto"/>
          <w:color w:val="0000FF"/>
          <w:spacing w:val="-2"/>
          <w:sz w:val="22"/>
          <w:szCs w:val="22"/>
        </w:rPr>
        <w:t xml:space="preserve"> </w:t>
      </w:r>
      <w:r>
        <w:rPr>
          <w:rFonts w:ascii="Roboto" w:eastAsia="Roboto" w:hAnsi="Roboto" w:cs="Roboto"/>
          <w:color w:val="000000"/>
          <w:sz w:val="22"/>
          <w:szCs w:val="22"/>
        </w:rPr>
        <w:t>and the Madison Chamber of Comme</w:t>
      </w:r>
      <w:r>
        <w:rPr>
          <w:rFonts w:ascii="Roboto" w:eastAsia="Roboto" w:hAnsi="Roboto" w:cs="Roboto"/>
          <w:color w:val="000000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color w:val="000000"/>
          <w:sz w:val="22"/>
          <w:szCs w:val="22"/>
        </w:rPr>
        <w:t xml:space="preserve">ce </w:t>
      </w:r>
      <w:r>
        <w:rPr>
          <w:rFonts w:ascii="Roboto" w:eastAsia="Roboto" w:hAnsi="Roboto" w:cs="Roboto"/>
          <w:color w:val="0000FF"/>
          <w:sz w:val="22"/>
          <w:szCs w:val="22"/>
          <w:u w:val="single" w:color="0000FF"/>
        </w:rPr>
        <w:t xml:space="preserve"> </w:t>
      </w:r>
      <w:hyperlink r:id="rId33">
        <w:r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>https:</w:t>
        </w:r>
        <w:r>
          <w:rPr>
            <w:rFonts w:ascii="Roboto" w:eastAsia="Roboto" w:hAnsi="Roboto" w:cs="Roboto"/>
            <w:color w:val="0000FF"/>
            <w:spacing w:val="-24"/>
            <w:sz w:val="22"/>
            <w:szCs w:val="22"/>
            <w:u w:val="single" w:color="0000FF"/>
          </w:rPr>
          <w:t>/</w:t>
        </w:r>
        <w:r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>/ww</w:t>
        </w:r>
        <w:r>
          <w:rPr>
            <w:rFonts w:ascii="Roboto" w:eastAsia="Roboto" w:hAnsi="Roboto" w:cs="Roboto"/>
            <w:color w:val="0000FF"/>
            <w:spacing w:val="-13"/>
            <w:sz w:val="22"/>
            <w:szCs w:val="22"/>
            <w:u w:val="single" w:color="0000FF"/>
          </w:rPr>
          <w:t>w</w:t>
        </w:r>
        <w:r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>.madisonblac</w:t>
        </w:r>
        <w:r>
          <w:rPr>
            <w:rFonts w:ascii="Roboto" w:eastAsia="Roboto" w:hAnsi="Roboto" w:cs="Roboto"/>
            <w:color w:val="0000FF"/>
            <w:spacing w:val="-2"/>
            <w:sz w:val="22"/>
            <w:szCs w:val="22"/>
            <w:u w:val="single" w:color="0000FF"/>
          </w:rPr>
          <w:t>k</w:t>
        </w:r>
        <w:r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>chambe</w:t>
        </w:r>
        <w:r>
          <w:rPr>
            <w:rFonts w:ascii="Roboto" w:eastAsia="Roboto" w:hAnsi="Roboto" w:cs="Roboto"/>
            <w:color w:val="0000FF"/>
            <w:spacing w:val="-13"/>
            <w:sz w:val="22"/>
            <w:szCs w:val="22"/>
            <w:u w:val="single" w:color="0000FF"/>
          </w:rPr>
          <w:t>r</w:t>
        </w:r>
        <w:r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>.com/di</w:t>
        </w:r>
        <w:r>
          <w:rPr>
            <w:rFonts w:ascii="Roboto" w:eastAsia="Roboto" w:hAnsi="Roboto" w:cs="Roboto"/>
            <w:color w:val="0000FF"/>
            <w:spacing w:val="-2"/>
            <w:sz w:val="22"/>
            <w:szCs w:val="22"/>
            <w:u w:val="single" w:color="0000FF"/>
          </w:rPr>
          <w:t>r</w:t>
        </w:r>
        <w:r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>ec</w:t>
        </w:r>
        <w:r>
          <w:rPr>
            <w:rFonts w:ascii="Roboto" w:eastAsia="Roboto" w:hAnsi="Roboto" w:cs="Roboto"/>
            <w:color w:val="0000FF"/>
            <w:spacing w:val="-2"/>
            <w:sz w:val="22"/>
            <w:szCs w:val="22"/>
            <w:u w:val="single" w:color="0000FF"/>
          </w:rPr>
          <w:t>t</w:t>
        </w:r>
        <w:r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>or</w:t>
        </w:r>
        <w:r>
          <w:rPr>
            <w:rFonts w:ascii="Roboto" w:eastAsia="Roboto" w:hAnsi="Roboto" w:cs="Roboto"/>
            <w:color w:val="0000FF"/>
            <w:spacing w:val="2"/>
            <w:sz w:val="22"/>
            <w:szCs w:val="22"/>
            <w:u w:val="single" w:color="0000FF"/>
          </w:rPr>
          <w:t xml:space="preserve"> </w:t>
        </w:r>
        <w:r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 xml:space="preserve">y </w:t>
        </w:r>
      </w:hyperlink>
      <w:r>
        <w:rPr>
          <w:rFonts w:ascii="Roboto" w:eastAsia="Roboto" w:hAnsi="Roboto" w:cs="Roboto"/>
          <w:color w:val="0000FF"/>
          <w:sz w:val="22"/>
          <w:szCs w:val="22"/>
        </w:rPr>
        <w:t xml:space="preserve"> </w:t>
      </w:r>
      <w:r>
        <w:rPr>
          <w:rFonts w:ascii="Roboto" w:eastAsia="Roboto" w:hAnsi="Roboto" w:cs="Roboto"/>
          <w:color w:val="000000"/>
          <w:sz w:val="22"/>
          <w:szCs w:val="22"/>
        </w:rPr>
        <w:t>p</w:t>
      </w:r>
      <w:r>
        <w:rPr>
          <w:rFonts w:ascii="Roboto" w:eastAsia="Roboto" w:hAnsi="Roboto" w:cs="Roboto"/>
          <w:color w:val="000000"/>
          <w:spacing w:val="-2"/>
          <w:sz w:val="22"/>
          <w:szCs w:val="22"/>
        </w:rPr>
        <w:t>ro</w:t>
      </w:r>
      <w:r>
        <w:rPr>
          <w:rFonts w:ascii="Roboto" w:eastAsia="Roboto" w:hAnsi="Roboto" w:cs="Roboto"/>
          <w:color w:val="000000"/>
          <w:sz w:val="22"/>
          <w:szCs w:val="22"/>
        </w:rPr>
        <w:t>vide lists of the Black-run businesses in our communit</w:t>
      </w:r>
      <w:r>
        <w:rPr>
          <w:rFonts w:ascii="Roboto" w:eastAsia="Roboto" w:hAnsi="Roboto" w:cs="Roboto"/>
          <w:color w:val="000000"/>
          <w:spacing w:val="-12"/>
          <w:sz w:val="22"/>
          <w:szCs w:val="22"/>
        </w:rPr>
        <w:t>y</w:t>
      </w:r>
      <w:r>
        <w:rPr>
          <w:rFonts w:ascii="Roboto" w:eastAsia="Roboto" w:hAnsi="Roboto" w:cs="Roboto"/>
          <w:color w:val="000000"/>
          <w:sz w:val="22"/>
          <w:szCs w:val="22"/>
        </w:rPr>
        <w:t>.</w:t>
      </w:r>
    </w:p>
    <w:p w14:paraId="77DCA30D" w14:textId="77777777" w:rsidR="00F70AFB" w:rsidRDefault="00F70AFB">
      <w:pPr>
        <w:spacing w:before="4" w:line="260" w:lineRule="exact"/>
        <w:rPr>
          <w:sz w:val="26"/>
          <w:szCs w:val="26"/>
        </w:rPr>
      </w:pPr>
    </w:p>
    <w:p w14:paraId="66682547" w14:textId="77777777" w:rsidR="00F70AFB" w:rsidRDefault="004D3301">
      <w:pPr>
        <w:spacing w:line="245" w:lineRule="auto"/>
        <w:ind w:left="100" w:right="492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Without adequate suppo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t, Black business owners struggle both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 xml:space="preserve">o open businesses and 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 xml:space="preserve">eep them open. In a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ecent a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ticle f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om Channel 3000, one local business owner sha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es his struggle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 xml:space="preserve">o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emain open:</w:t>
      </w:r>
    </w:p>
    <w:p w14:paraId="446B02DD" w14:textId="77777777" w:rsidR="00F70AFB" w:rsidRDefault="00530026">
      <w:pPr>
        <w:ind w:left="100"/>
        <w:rPr>
          <w:rFonts w:ascii="Roboto" w:eastAsia="Roboto" w:hAnsi="Roboto" w:cs="Roboto"/>
          <w:sz w:val="22"/>
          <w:szCs w:val="22"/>
        </w:rPr>
      </w:pPr>
      <w:hyperlink r:id="rId34">
        <w:r w:rsidR="004D3301"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 xml:space="preserve"> https:</w:t>
        </w:r>
        <w:r w:rsidR="004D3301">
          <w:rPr>
            <w:rFonts w:ascii="Roboto" w:eastAsia="Roboto" w:hAnsi="Roboto" w:cs="Roboto"/>
            <w:color w:val="0000FF"/>
            <w:spacing w:val="-24"/>
            <w:sz w:val="22"/>
            <w:szCs w:val="22"/>
            <w:u w:val="single" w:color="0000FF"/>
          </w:rPr>
          <w:t>/</w:t>
        </w:r>
        <w:r w:rsidR="004D3301"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>/ww</w:t>
        </w:r>
        <w:r w:rsidR="004D3301">
          <w:rPr>
            <w:rFonts w:ascii="Roboto" w:eastAsia="Roboto" w:hAnsi="Roboto" w:cs="Roboto"/>
            <w:color w:val="0000FF"/>
            <w:spacing w:val="-13"/>
            <w:sz w:val="22"/>
            <w:szCs w:val="22"/>
            <w:u w:val="single" w:color="0000FF"/>
          </w:rPr>
          <w:t>w</w:t>
        </w:r>
        <w:r w:rsidR="004D3301"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>.channel3000.com/am-i-going-</w:t>
        </w:r>
        <w:r w:rsidR="004D3301">
          <w:rPr>
            <w:rFonts w:ascii="Roboto" w:eastAsia="Roboto" w:hAnsi="Roboto" w:cs="Roboto"/>
            <w:color w:val="0000FF"/>
            <w:spacing w:val="-2"/>
            <w:sz w:val="22"/>
            <w:szCs w:val="22"/>
            <w:u w:val="single" w:color="0000FF"/>
          </w:rPr>
          <w:t>t</w:t>
        </w:r>
        <w:r w:rsidR="004D3301"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>o-be-next-madisons-black-business-owners-worr</w:t>
        </w:r>
        <w:r w:rsidR="004D3301">
          <w:rPr>
            <w:rFonts w:ascii="Roboto" w:eastAsia="Roboto" w:hAnsi="Roboto" w:cs="Roboto"/>
            <w:color w:val="0000FF"/>
            <w:spacing w:val="2"/>
            <w:sz w:val="22"/>
            <w:szCs w:val="22"/>
            <w:u w:val="single" w:color="0000FF"/>
          </w:rPr>
          <w:t xml:space="preserve"> </w:t>
        </w:r>
        <w:r w:rsidR="004D3301"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>y-about-</w:t>
        </w:r>
        <w:proofErr w:type="spellStart"/>
        <w:r w:rsidR="004D3301"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>th</w:t>
        </w:r>
        <w:proofErr w:type="spellEnd"/>
      </w:hyperlink>
    </w:p>
    <w:p w14:paraId="5859AB9B" w14:textId="77777777" w:rsidR="00F70AFB" w:rsidRDefault="00530026">
      <w:pPr>
        <w:spacing w:before="6"/>
        <w:ind w:left="100"/>
        <w:rPr>
          <w:rFonts w:ascii="Roboto" w:eastAsia="Roboto" w:hAnsi="Roboto" w:cs="Roboto"/>
          <w:sz w:val="22"/>
          <w:szCs w:val="22"/>
        </w:rPr>
      </w:pPr>
      <w:r>
        <w:pict w14:anchorId="13396F6D">
          <v:group id="_x0000_s1034" style="position:absolute;left:0;text-align:left;margin-left:54pt;margin-top:714.4pt;width:2in;height:0;z-index:-251648000;mso-position-horizontal-relative:page;mso-position-vertical-relative:page" coordorigin="1080,14288" coordsize="2880,0">
            <v:shape id="_x0000_s1035" style="position:absolute;left:1080;top:14288;width:2880;height:0" coordorigin="1080,14288" coordsize="2880,0" path="m1080,14288r2880,e" filled="f">
              <v:path arrowok="t"/>
            </v:shape>
            <w10:wrap anchorx="page" anchory="page"/>
          </v:group>
        </w:pict>
      </w:r>
      <w:hyperlink r:id="rId35">
        <w:r w:rsidR="004D3301"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 xml:space="preserve"> </w:t>
        </w:r>
        <w:proofErr w:type="spellStart"/>
        <w:r w:rsidR="004D3301"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>eir</w:t>
        </w:r>
        <w:proofErr w:type="spellEnd"/>
        <w:r w:rsidR="004D3301"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>-futu</w:t>
        </w:r>
        <w:r w:rsidR="004D3301">
          <w:rPr>
            <w:rFonts w:ascii="Roboto" w:eastAsia="Roboto" w:hAnsi="Roboto" w:cs="Roboto"/>
            <w:color w:val="0000FF"/>
            <w:spacing w:val="-2"/>
            <w:sz w:val="22"/>
            <w:szCs w:val="22"/>
            <w:u w:val="single" w:color="0000FF"/>
          </w:rPr>
          <w:t>r</w:t>
        </w:r>
        <w:r w:rsidR="004D3301"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>es-as-mo</w:t>
        </w:r>
        <w:r w:rsidR="004D3301">
          <w:rPr>
            <w:rFonts w:ascii="Roboto" w:eastAsia="Roboto" w:hAnsi="Roboto" w:cs="Roboto"/>
            <w:color w:val="0000FF"/>
            <w:spacing w:val="-2"/>
            <w:sz w:val="22"/>
            <w:szCs w:val="22"/>
            <w:u w:val="single" w:color="0000FF"/>
          </w:rPr>
          <w:t>r</w:t>
        </w:r>
        <w:r w:rsidR="004D3301"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>e-</w:t>
        </w:r>
        <w:r w:rsidR="004D3301">
          <w:rPr>
            <w:rFonts w:ascii="Roboto" w:eastAsia="Roboto" w:hAnsi="Roboto" w:cs="Roboto"/>
            <w:color w:val="0000FF"/>
            <w:spacing w:val="-2"/>
            <w:sz w:val="22"/>
            <w:szCs w:val="22"/>
            <w:u w:val="single" w:color="0000FF"/>
          </w:rPr>
          <w:t>r</w:t>
        </w:r>
        <w:r w:rsidR="004D3301"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>estau</w:t>
        </w:r>
        <w:r w:rsidR="004D3301">
          <w:rPr>
            <w:rFonts w:ascii="Roboto" w:eastAsia="Roboto" w:hAnsi="Roboto" w:cs="Roboto"/>
            <w:color w:val="0000FF"/>
            <w:spacing w:val="-4"/>
            <w:sz w:val="22"/>
            <w:szCs w:val="22"/>
            <w:u w:val="single" w:color="0000FF"/>
          </w:rPr>
          <w:t>r</w:t>
        </w:r>
        <w:r w:rsidR="004D3301"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>ants-s</w:t>
        </w:r>
        <w:r w:rsidR="004D3301">
          <w:rPr>
            <w:rFonts w:ascii="Roboto" w:eastAsia="Roboto" w:hAnsi="Roboto" w:cs="Roboto"/>
            <w:color w:val="0000FF"/>
            <w:spacing w:val="-2"/>
            <w:sz w:val="22"/>
            <w:szCs w:val="22"/>
            <w:u w:val="single" w:color="0000FF"/>
          </w:rPr>
          <w:t>t</w:t>
        </w:r>
        <w:r w:rsidR="004D3301"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>o</w:t>
        </w:r>
        <w:r w:rsidR="004D3301">
          <w:rPr>
            <w:rFonts w:ascii="Roboto" w:eastAsia="Roboto" w:hAnsi="Roboto" w:cs="Roboto"/>
            <w:color w:val="0000FF"/>
            <w:spacing w:val="-2"/>
            <w:sz w:val="22"/>
            <w:szCs w:val="22"/>
            <w:u w:val="single" w:color="0000FF"/>
          </w:rPr>
          <w:t>r</w:t>
        </w:r>
        <w:r w:rsidR="004D3301">
          <w:rPr>
            <w:rFonts w:ascii="Roboto" w:eastAsia="Roboto" w:hAnsi="Roboto" w:cs="Roboto"/>
            <w:color w:val="0000FF"/>
            <w:sz w:val="22"/>
            <w:szCs w:val="22"/>
            <w:u w:val="single" w:color="0000FF"/>
          </w:rPr>
          <w:t>es-close/</w:t>
        </w:r>
        <w:r w:rsidR="004D3301">
          <w:rPr>
            <w:rFonts w:ascii="Roboto" w:eastAsia="Roboto" w:hAnsi="Roboto" w:cs="Roboto"/>
            <w:color w:val="0000FF"/>
            <w:spacing w:val="4"/>
            <w:sz w:val="22"/>
            <w:szCs w:val="22"/>
            <w:u w:val="single" w:color="0000FF"/>
          </w:rPr>
          <w:t xml:space="preserve"> </w:t>
        </w:r>
      </w:hyperlink>
    </w:p>
    <w:p w14:paraId="0319328D" w14:textId="77777777" w:rsidR="00F70AFB" w:rsidRDefault="00F70AFB">
      <w:pPr>
        <w:spacing w:line="200" w:lineRule="exact"/>
      </w:pPr>
    </w:p>
    <w:p w14:paraId="78B50B82" w14:textId="77777777" w:rsidR="00F70AFB" w:rsidRDefault="00F70AFB">
      <w:pPr>
        <w:spacing w:line="200" w:lineRule="exact"/>
      </w:pPr>
    </w:p>
    <w:p w14:paraId="54877496" w14:textId="77777777" w:rsidR="00F70AFB" w:rsidRDefault="00F70AFB">
      <w:pPr>
        <w:spacing w:line="200" w:lineRule="exact"/>
      </w:pPr>
    </w:p>
    <w:p w14:paraId="6B9080B9" w14:textId="77777777" w:rsidR="00F70AFB" w:rsidRDefault="00F70AFB">
      <w:pPr>
        <w:spacing w:line="200" w:lineRule="exact"/>
      </w:pPr>
    </w:p>
    <w:p w14:paraId="21A71812" w14:textId="77777777" w:rsidR="00F70AFB" w:rsidRDefault="00F70AFB">
      <w:pPr>
        <w:spacing w:line="200" w:lineRule="exact"/>
      </w:pPr>
    </w:p>
    <w:p w14:paraId="22531C85" w14:textId="77777777" w:rsidR="00F70AFB" w:rsidRDefault="00F70AFB">
      <w:pPr>
        <w:spacing w:line="200" w:lineRule="exact"/>
      </w:pPr>
    </w:p>
    <w:p w14:paraId="6979D3B6" w14:textId="77777777" w:rsidR="00F70AFB" w:rsidRDefault="00F70AFB">
      <w:pPr>
        <w:spacing w:line="200" w:lineRule="exact"/>
      </w:pPr>
    </w:p>
    <w:p w14:paraId="01BBCC35" w14:textId="77777777" w:rsidR="00F70AFB" w:rsidRDefault="00F70AFB">
      <w:pPr>
        <w:spacing w:line="200" w:lineRule="exact"/>
      </w:pPr>
    </w:p>
    <w:p w14:paraId="1C95ADA0" w14:textId="77777777" w:rsidR="00F70AFB" w:rsidRDefault="00F70AFB">
      <w:pPr>
        <w:spacing w:line="200" w:lineRule="exact"/>
      </w:pPr>
    </w:p>
    <w:p w14:paraId="35329896" w14:textId="77777777" w:rsidR="00F70AFB" w:rsidRDefault="00F70AFB">
      <w:pPr>
        <w:spacing w:line="200" w:lineRule="exact"/>
      </w:pPr>
    </w:p>
    <w:p w14:paraId="71148B94" w14:textId="77777777" w:rsidR="00F70AFB" w:rsidRDefault="00F70AFB">
      <w:pPr>
        <w:spacing w:line="200" w:lineRule="exact"/>
      </w:pPr>
    </w:p>
    <w:p w14:paraId="3C3BABD8" w14:textId="77777777" w:rsidR="00F70AFB" w:rsidRDefault="00F70AFB">
      <w:pPr>
        <w:spacing w:line="200" w:lineRule="exact"/>
      </w:pPr>
    </w:p>
    <w:p w14:paraId="583C59B4" w14:textId="77777777" w:rsidR="00F70AFB" w:rsidRDefault="00F70AFB">
      <w:pPr>
        <w:spacing w:line="200" w:lineRule="exact"/>
      </w:pPr>
    </w:p>
    <w:p w14:paraId="1E4A3F3C" w14:textId="77777777" w:rsidR="00F70AFB" w:rsidRDefault="00F70AFB">
      <w:pPr>
        <w:spacing w:line="200" w:lineRule="exact"/>
      </w:pPr>
    </w:p>
    <w:p w14:paraId="2168A968" w14:textId="77777777" w:rsidR="00F70AFB" w:rsidRDefault="00F70AFB">
      <w:pPr>
        <w:spacing w:before="1" w:line="220" w:lineRule="exact"/>
        <w:rPr>
          <w:sz w:val="22"/>
          <w:szCs w:val="22"/>
        </w:rPr>
      </w:pPr>
    </w:p>
    <w:p w14:paraId="4737AEA2" w14:textId="77777777" w:rsidR="00F70AFB" w:rsidRDefault="004D3301">
      <w:pPr>
        <w:ind w:left="100"/>
        <w:rPr>
          <w:rFonts w:ascii="Arial" w:eastAsia="Arial" w:hAnsi="Arial" w:cs="Arial"/>
        </w:rPr>
        <w:sectPr w:rsidR="00F70AFB">
          <w:pgSz w:w="12240" w:h="15840"/>
          <w:pgMar w:top="940" w:right="960" w:bottom="280" w:left="980" w:header="746" w:footer="700" w:gutter="0"/>
          <w:cols w:space="720"/>
        </w:sectPr>
      </w:pPr>
      <w:r>
        <w:rPr>
          <w:rFonts w:ascii="Arial" w:eastAsia="Arial" w:hAnsi="Arial" w:cs="Arial"/>
          <w:position w:val="9"/>
          <w:sz w:val="14"/>
          <w:szCs w:val="14"/>
        </w:rPr>
        <w:t>9</w:t>
      </w:r>
      <w:r>
        <w:rPr>
          <w:rFonts w:ascii="Arial" w:eastAsia="Arial" w:hAnsi="Arial" w:cs="Arial"/>
          <w:spacing w:val="29"/>
          <w:position w:val="9"/>
          <w:sz w:val="14"/>
          <w:szCs w:val="14"/>
        </w:rPr>
        <w:t xml:space="preserve"> </w:t>
      </w:r>
      <w:r>
        <w:rPr>
          <w:rFonts w:ascii="Arial" w:eastAsia="Arial" w:hAnsi="Arial" w:cs="Arial"/>
        </w:rPr>
        <w:t xml:space="preserve">ABFE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ealth and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Asset Building Black Facts</w:t>
      </w:r>
    </w:p>
    <w:p w14:paraId="3E334B01" w14:textId="77777777" w:rsidR="00F70AFB" w:rsidRDefault="00F70AFB">
      <w:pPr>
        <w:spacing w:before="10" w:line="140" w:lineRule="exact"/>
        <w:rPr>
          <w:sz w:val="15"/>
          <w:szCs w:val="15"/>
        </w:rPr>
      </w:pPr>
    </w:p>
    <w:p w14:paraId="50D12A26" w14:textId="77777777" w:rsidR="00F70AFB" w:rsidRDefault="00F70AFB">
      <w:pPr>
        <w:spacing w:line="200" w:lineRule="exact"/>
      </w:pPr>
    </w:p>
    <w:p w14:paraId="034AC3E8" w14:textId="77777777" w:rsidR="00F70AFB" w:rsidRDefault="00530026">
      <w:pPr>
        <w:ind w:left="1735"/>
      </w:pPr>
      <w:r>
        <w:pict w14:anchorId="1D746F2F">
          <v:group id="_x0000_s1032" style="position:absolute;left:0;text-align:left;margin-left:57pt;margin-top:58.5pt;width:498pt;height:0;z-index:-251646976;mso-position-horizontal-relative:page;mso-position-vertical-relative:page" coordorigin="1140,1170" coordsize="9960,0">
            <v:shape id="_x0000_s1033" style="position:absolute;left:1140;top:1170;width:9960;height:0" coordorigin="1140,1170" coordsize="9960,0" path="m1140,1170r9960,e" filled="f" strokecolor="#878787" strokeweight="1pt">
              <v:path arrowok="t"/>
            </v:shape>
            <w10:wrap anchorx="page" anchory="page"/>
          </v:group>
        </w:pict>
      </w:r>
      <w:r w:rsidR="00984D70">
        <w:pict w14:anchorId="16DA1599">
          <v:shape id="_x0000_i1031" type="#_x0000_t75" style="width:340.8pt;height:193.2pt">
            <v:imagedata r:id="rId36" o:title=""/>
          </v:shape>
        </w:pict>
      </w:r>
    </w:p>
    <w:p w14:paraId="664A556C" w14:textId="77777777" w:rsidR="00F70AFB" w:rsidRDefault="00F70AFB">
      <w:pPr>
        <w:spacing w:before="3" w:line="120" w:lineRule="exact"/>
        <w:rPr>
          <w:sz w:val="13"/>
          <w:szCs w:val="13"/>
        </w:rPr>
      </w:pPr>
    </w:p>
    <w:p w14:paraId="4CBC0EA4" w14:textId="77777777" w:rsidR="00F70AFB" w:rsidRDefault="00F70AFB">
      <w:pPr>
        <w:spacing w:line="200" w:lineRule="exact"/>
      </w:pPr>
    </w:p>
    <w:p w14:paraId="658A8477" w14:textId="77777777" w:rsidR="00F70AFB" w:rsidRDefault="00F70AFB">
      <w:pPr>
        <w:spacing w:line="200" w:lineRule="exact"/>
      </w:pPr>
    </w:p>
    <w:p w14:paraId="0E08AFBC" w14:textId="77777777" w:rsidR="00F70AFB" w:rsidRDefault="004D3301">
      <w:pPr>
        <w:spacing w:before="19"/>
        <w:ind w:left="10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366090"/>
          <w:sz w:val="32"/>
          <w:szCs w:val="32"/>
        </w:rPr>
        <w:t>Our Entrepreneurial Support Strategy</w:t>
      </w:r>
    </w:p>
    <w:p w14:paraId="7E4A855A" w14:textId="77777777" w:rsidR="00F70AFB" w:rsidRDefault="00F70AFB">
      <w:pPr>
        <w:spacing w:before="9" w:line="260" w:lineRule="exact"/>
        <w:rPr>
          <w:sz w:val="26"/>
          <w:szCs w:val="26"/>
        </w:rPr>
      </w:pPr>
    </w:p>
    <w:p w14:paraId="0BEAC788" w14:textId="77777777" w:rsidR="00F70AFB" w:rsidRDefault="004D3301">
      <w:pPr>
        <w:spacing w:line="245" w:lineRule="auto"/>
        <w:ind w:left="100" w:right="355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Below 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 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 xml:space="preserve">y components of a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ecommended suppo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 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og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am for ent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eneurs in Dane Count</w:t>
      </w:r>
      <w:r>
        <w:rPr>
          <w:rFonts w:ascii="Roboto" w:eastAsia="Roboto" w:hAnsi="Roboto" w:cs="Roboto"/>
          <w:spacing w:val="-1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 xml:space="preserve">, as identiﬁed </w:t>
      </w:r>
      <w:r>
        <w:rPr>
          <w:rFonts w:ascii="Roboto" w:eastAsia="Roboto" w:hAnsi="Roboto" w:cs="Roboto"/>
          <w:spacing w:val="-1"/>
          <w:sz w:val="22"/>
          <w:szCs w:val="22"/>
        </w:rPr>
        <w:t>b</w:t>
      </w:r>
      <w:r>
        <w:rPr>
          <w:rFonts w:ascii="Roboto" w:eastAsia="Roboto" w:hAnsi="Roboto" w:cs="Roboto"/>
          <w:sz w:val="22"/>
          <w:szCs w:val="22"/>
        </w:rPr>
        <w:t xml:space="preserve">y the </w:t>
      </w: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 xml:space="preserve">omen and </w:t>
      </w: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>ealth Committee:</w:t>
      </w:r>
    </w:p>
    <w:p w14:paraId="48F56D5E" w14:textId="77777777" w:rsidR="00F70AFB" w:rsidRDefault="00F70AFB">
      <w:pPr>
        <w:spacing w:before="4" w:line="260" w:lineRule="exact"/>
        <w:rPr>
          <w:sz w:val="26"/>
          <w:szCs w:val="26"/>
        </w:rPr>
      </w:pPr>
    </w:p>
    <w:p w14:paraId="0A719B80" w14:textId="77777777" w:rsidR="00F70AFB" w:rsidRDefault="004D3301">
      <w:pPr>
        <w:ind w:left="46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1.  </w:t>
      </w:r>
      <w:r>
        <w:rPr>
          <w:rFonts w:ascii="Roboto" w:eastAsia="Roboto" w:hAnsi="Roboto" w:cs="Roboto"/>
          <w:spacing w:val="16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>P</w:t>
      </w:r>
      <w:r>
        <w:rPr>
          <w:rFonts w:ascii="Roboto" w:eastAsia="Roboto" w:hAnsi="Roboto" w:cs="Roboto"/>
          <w:spacing w:val="-2"/>
          <w:sz w:val="22"/>
          <w:szCs w:val="22"/>
        </w:rPr>
        <w:t>ro</w:t>
      </w:r>
      <w:r>
        <w:rPr>
          <w:rFonts w:ascii="Roboto" w:eastAsia="Roboto" w:hAnsi="Roboto" w:cs="Roboto"/>
          <w:sz w:val="22"/>
          <w:szCs w:val="22"/>
        </w:rPr>
        <w:t>vide ent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eneurial suppo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 th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ough men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oring.</w:t>
      </w:r>
    </w:p>
    <w:p w14:paraId="436723A3" w14:textId="77777777" w:rsidR="00F70AFB" w:rsidRDefault="004D3301">
      <w:pPr>
        <w:spacing w:before="6"/>
        <w:ind w:left="46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2.  </w:t>
      </w:r>
      <w:r>
        <w:rPr>
          <w:rFonts w:ascii="Roboto" w:eastAsia="Roboto" w:hAnsi="Roboto" w:cs="Roboto"/>
          <w:spacing w:val="16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>P</w:t>
      </w:r>
      <w:r>
        <w:rPr>
          <w:rFonts w:ascii="Roboto" w:eastAsia="Roboto" w:hAnsi="Roboto" w:cs="Roboto"/>
          <w:spacing w:val="-2"/>
          <w:sz w:val="22"/>
          <w:szCs w:val="22"/>
        </w:rPr>
        <w:t>ro</w:t>
      </w:r>
      <w:r>
        <w:rPr>
          <w:rFonts w:ascii="Roboto" w:eastAsia="Roboto" w:hAnsi="Roboto" w:cs="Roboto"/>
          <w:sz w:val="22"/>
          <w:szCs w:val="22"/>
        </w:rPr>
        <w:t>vide ﬁnancial suppo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t/sta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t-up and administ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ati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 suppo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t.</w:t>
      </w:r>
    </w:p>
    <w:p w14:paraId="66CF0F83" w14:textId="77777777" w:rsidR="00F70AFB" w:rsidRDefault="004D3301">
      <w:pPr>
        <w:spacing w:before="6"/>
        <w:ind w:left="46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3.  </w:t>
      </w:r>
      <w:r>
        <w:rPr>
          <w:rFonts w:ascii="Roboto" w:eastAsia="Roboto" w:hAnsi="Roboto" w:cs="Roboto"/>
          <w:spacing w:val="16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>Determine how we can p</w:t>
      </w:r>
      <w:r>
        <w:rPr>
          <w:rFonts w:ascii="Roboto" w:eastAsia="Roboto" w:hAnsi="Roboto" w:cs="Roboto"/>
          <w:spacing w:val="-2"/>
          <w:sz w:val="22"/>
          <w:szCs w:val="22"/>
        </w:rPr>
        <w:t>ro</w:t>
      </w:r>
      <w:r>
        <w:rPr>
          <w:rFonts w:ascii="Roboto" w:eastAsia="Roboto" w:hAnsi="Roboto" w:cs="Roboto"/>
          <w:sz w:val="22"/>
          <w:szCs w:val="22"/>
        </w:rPr>
        <w:t>vide g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oup insu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ance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dec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ease costs for ent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eneurs.</w:t>
      </w:r>
    </w:p>
    <w:p w14:paraId="3092F2A0" w14:textId="77777777" w:rsidR="00F70AFB" w:rsidRDefault="004D3301">
      <w:pPr>
        <w:spacing w:before="6"/>
        <w:ind w:left="46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4.  </w:t>
      </w:r>
      <w:r>
        <w:rPr>
          <w:rFonts w:ascii="Roboto" w:eastAsia="Roboto" w:hAnsi="Roboto" w:cs="Roboto"/>
          <w:spacing w:val="16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>P</w:t>
      </w:r>
      <w:r>
        <w:rPr>
          <w:rFonts w:ascii="Roboto" w:eastAsia="Roboto" w:hAnsi="Roboto" w:cs="Roboto"/>
          <w:spacing w:val="-2"/>
          <w:sz w:val="22"/>
          <w:szCs w:val="22"/>
        </w:rPr>
        <w:t>ro</w:t>
      </w:r>
      <w:r>
        <w:rPr>
          <w:rFonts w:ascii="Roboto" w:eastAsia="Roboto" w:hAnsi="Roboto" w:cs="Roboto"/>
          <w:sz w:val="22"/>
          <w:szCs w:val="22"/>
        </w:rPr>
        <w:t>vide child ca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assistance.</w:t>
      </w:r>
    </w:p>
    <w:p w14:paraId="1072BC65" w14:textId="77777777" w:rsidR="00F70AFB" w:rsidRDefault="004D3301">
      <w:pPr>
        <w:spacing w:before="6"/>
        <w:ind w:left="46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5.  </w:t>
      </w:r>
      <w:r>
        <w:rPr>
          <w:rFonts w:ascii="Roboto" w:eastAsia="Roboto" w:hAnsi="Roboto" w:cs="Roboto"/>
          <w:spacing w:val="16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>P</w:t>
      </w:r>
      <w:r>
        <w:rPr>
          <w:rFonts w:ascii="Roboto" w:eastAsia="Roboto" w:hAnsi="Roboto" w:cs="Roboto"/>
          <w:spacing w:val="-2"/>
          <w:sz w:val="22"/>
          <w:szCs w:val="22"/>
        </w:rPr>
        <w:t>ro</w:t>
      </w:r>
      <w:r>
        <w:rPr>
          <w:rFonts w:ascii="Roboto" w:eastAsia="Roboto" w:hAnsi="Roboto" w:cs="Roboto"/>
          <w:sz w:val="22"/>
          <w:szCs w:val="22"/>
        </w:rPr>
        <w:t>vide mic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oloans for eme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gencies.</w:t>
      </w:r>
    </w:p>
    <w:p w14:paraId="1CB2211F" w14:textId="77777777" w:rsidR="00F70AFB" w:rsidRDefault="004D3301">
      <w:pPr>
        <w:spacing w:before="6"/>
        <w:ind w:left="46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6.  </w:t>
      </w:r>
      <w:r>
        <w:rPr>
          <w:rFonts w:ascii="Roboto" w:eastAsia="Roboto" w:hAnsi="Roboto" w:cs="Roboto"/>
          <w:spacing w:val="16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>P</w:t>
      </w:r>
      <w:r>
        <w:rPr>
          <w:rFonts w:ascii="Roboto" w:eastAsia="Roboto" w:hAnsi="Roboto" w:cs="Roboto"/>
          <w:spacing w:val="-2"/>
          <w:sz w:val="22"/>
          <w:szCs w:val="22"/>
        </w:rPr>
        <w:t>ro</w:t>
      </w:r>
      <w:r>
        <w:rPr>
          <w:rFonts w:ascii="Roboto" w:eastAsia="Roboto" w:hAnsi="Roboto" w:cs="Roboto"/>
          <w:sz w:val="22"/>
          <w:szCs w:val="22"/>
        </w:rPr>
        <w:t>vide sa</w:t>
      </w:r>
      <w:r>
        <w:rPr>
          <w:rFonts w:ascii="Roboto" w:eastAsia="Roboto" w:hAnsi="Roboto" w:cs="Roboto"/>
          <w:spacing w:val="-3"/>
          <w:sz w:val="22"/>
          <w:szCs w:val="22"/>
        </w:rPr>
        <w:t>f</w:t>
      </w:r>
      <w:r>
        <w:rPr>
          <w:rFonts w:ascii="Roboto" w:eastAsia="Roboto" w:hAnsi="Roboto" w:cs="Roboto"/>
          <w:sz w:val="22"/>
          <w:szCs w:val="22"/>
        </w:rPr>
        <w:t>e space for sharing ideas.</w:t>
      </w:r>
    </w:p>
    <w:p w14:paraId="78AD5F1A" w14:textId="77777777" w:rsidR="00F70AFB" w:rsidRDefault="004D3301">
      <w:pPr>
        <w:spacing w:before="6"/>
        <w:ind w:left="46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7.  </w:t>
      </w:r>
      <w:r>
        <w:rPr>
          <w:rFonts w:ascii="Roboto" w:eastAsia="Roboto" w:hAnsi="Roboto" w:cs="Roboto"/>
          <w:spacing w:val="16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>P</w:t>
      </w:r>
      <w:r>
        <w:rPr>
          <w:rFonts w:ascii="Roboto" w:eastAsia="Roboto" w:hAnsi="Roboto" w:cs="Roboto"/>
          <w:spacing w:val="-2"/>
          <w:sz w:val="22"/>
          <w:szCs w:val="22"/>
        </w:rPr>
        <w:t>ro</w:t>
      </w:r>
      <w:r>
        <w:rPr>
          <w:rFonts w:ascii="Roboto" w:eastAsia="Roboto" w:hAnsi="Roboto" w:cs="Roboto"/>
          <w:sz w:val="22"/>
          <w:szCs w:val="22"/>
        </w:rPr>
        <w:t>vide 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</w:t>
      </w:r>
      <w:r>
        <w:rPr>
          <w:rFonts w:ascii="Roboto" w:eastAsia="Roboto" w:hAnsi="Roboto" w:cs="Roboto"/>
          <w:spacing w:val="-3"/>
          <w:sz w:val="22"/>
          <w:szCs w:val="22"/>
        </w:rPr>
        <w:t>f</w:t>
      </w:r>
      <w:r>
        <w:rPr>
          <w:rFonts w:ascii="Roboto" w:eastAsia="Roboto" w:hAnsi="Roboto" w:cs="Roboto"/>
          <w:sz w:val="22"/>
          <w:szCs w:val="22"/>
        </w:rPr>
        <w:t>essional 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aining con</w:t>
      </w:r>
      <w:r>
        <w:rPr>
          <w:rFonts w:ascii="Roboto" w:eastAsia="Roboto" w:hAnsi="Roboto" w:cs="Roboto"/>
          <w:spacing w:val="-3"/>
          <w:sz w:val="22"/>
          <w:szCs w:val="22"/>
        </w:rPr>
        <w:t>f</w:t>
      </w:r>
      <w:r>
        <w:rPr>
          <w:rFonts w:ascii="Roboto" w:eastAsia="Roboto" w:hAnsi="Roboto" w:cs="Roboto"/>
          <w:sz w:val="22"/>
          <w:szCs w:val="22"/>
        </w:rPr>
        <w:t>e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ences for on-going suppo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 and learning oppo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tunities.</w:t>
      </w:r>
    </w:p>
    <w:p w14:paraId="2E26552B" w14:textId="77777777" w:rsidR="00F70AFB" w:rsidRDefault="00F70AFB">
      <w:pPr>
        <w:spacing w:before="4" w:line="120" w:lineRule="exact"/>
        <w:rPr>
          <w:sz w:val="13"/>
          <w:szCs w:val="13"/>
        </w:rPr>
      </w:pPr>
    </w:p>
    <w:p w14:paraId="0F9E1BAE" w14:textId="77777777" w:rsidR="00F70AFB" w:rsidRDefault="00F70AFB">
      <w:pPr>
        <w:spacing w:line="200" w:lineRule="exact"/>
      </w:pPr>
    </w:p>
    <w:p w14:paraId="3F989982" w14:textId="77777777" w:rsidR="00F70AFB" w:rsidRDefault="00F70AFB">
      <w:pPr>
        <w:spacing w:line="200" w:lineRule="exact"/>
      </w:pPr>
    </w:p>
    <w:p w14:paraId="5C45EC03" w14:textId="77777777" w:rsidR="00F70AFB" w:rsidRDefault="004D3301">
      <w:pPr>
        <w:ind w:left="10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Men</w:t>
      </w:r>
      <w:r>
        <w:rPr>
          <w:rFonts w:ascii="Roboto" w:eastAsia="Roboto" w:hAnsi="Roboto" w:cs="Roboto"/>
          <w:b/>
          <w:spacing w:val="-3"/>
          <w:sz w:val="22"/>
          <w:szCs w:val="22"/>
        </w:rPr>
        <w:t>t</w:t>
      </w:r>
      <w:r>
        <w:rPr>
          <w:rFonts w:ascii="Roboto" w:eastAsia="Roboto" w:hAnsi="Roboto" w:cs="Roboto"/>
          <w:b/>
          <w:sz w:val="22"/>
          <w:szCs w:val="22"/>
        </w:rPr>
        <w:t>oring</w:t>
      </w:r>
    </w:p>
    <w:p w14:paraId="017C1C7D" w14:textId="77777777" w:rsidR="00F70AFB" w:rsidRDefault="00F70AFB">
      <w:pPr>
        <w:spacing w:before="10" w:line="260" w:lineRule="exact"/>
        <w:rPr>
          <w:sz w:val="26"/>
          <w:szCs w:val="26"/>
        </w:rPr>
      </w:pPr>
    </w:p>
    <w:p w14:paraId="115DA262" w14:textId="77777777" w:rsidR="00F70AFB" w:rsidRDefault="004D3301">
      <w:pPr>
        <w:spacing w:line="245" w:lineRule="auto"/>
        <w:ind w:left="100" w:right="192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pacing w:val="-2"/>
          <w:sz w:val="22"/>
          <w:szCs w:val="22"/>
        </w:rPr>
        <w:t>F</w:t>
      </w:r>
      <w:r>
        <w:rPr>
          <w:rFonts w:ascii="Roboto" w:eastAsia="Roboto" w:hAnsi="Roboto" w:cs="Roboto"/>
          <w:sz w:val="22"/>
          <w:szCs w:val="22"/>
        </w:rPr>
        <w:t>or the ent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eneurial suppo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 st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ateg</w:t>
      </w:r>
      <w:r>
        <w:rPr>
          <w:rFonts w:ascii="Roboto" w:eastAsia="Roboto" w:hAnsi="Roboto" w:cs="Roboto"/>
          <w:spacing w:val="-1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>, many women exp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essed that suppo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 cur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ently being p</w:t>
      </w:r>
      <w:r>
        <w:rPr>
          <w:rFonts w:ascii="Roboto" w:eastAsia="Roboto" w:hAnsi="Roboto" w:cs="Roboto"/>
          <w:spacing w:val="-2"/>
          <w:sz w:val="22"/>
          <w:szCs w:val="22"/>
        </w:rPr>
        <w:t>ro</w:t>
      </w:r>
      <w:r>
        <w:rPr>
          <w:rFonts w:ascii="Roboto" w:eastAsia="Roboto" w:hAnsi="Roboto" w:cs="Roboto"/>
          <w:sz w:val="22"/>
          <w:szCs w:val="22"/>
        </w:rPr>
        <w:t xml:space="preserve">vided </w:t>
      </w:r>
      <w:r>
        <w:rPr>
          <w:rFonts w:ascii="Roboto" w:eastAsia="Roboto" w:hAnsi="Roboto" w:cs="Roboto"/>
          <w:spacing w:val="-1"/>
          <w:sz w:val="22"/>
          <w:szCs w:val="22"/>
        </w:rPr>
        <w:t>b</w:t>
      </w:r>
      <w:r>
        <w:rPr>
          <w:rFonts w:ascii="Roboto" w:eastAsia="Roboto" w:hAnsi="Roboto" w:cs="Roboto"/>
          <w:sz w:val="22"/>
          <w:szCs w:val="22"/>
        </w:rPr>
        <w:t>y other 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og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ams is for a brief period of time (2 </w:t>
      </w:r>
      <w:r>
        <w:rPr>
          <w:rFonts w:ascii="Roboto" w:eastAsia="Roboto" w:hAnsi="Roboto" w:cs="Roboto"/>
          <w:spacing w:val="-1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 xml:space="preserve">ears or less). </w:t>
      </w: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>e will p</w:t>
      </w:r>
      <w:r>
        <w:rPr>
          <w:rFonts w:ascii="Roboto" w:eastAsia="Roboto" w:hAnsi="Roboto" w:cs="Roboto"/>
          <w:spacing w:val="-2"/>
          <w:sz w:val="22"/>
          <w:szCs w:val="22"/>
        </w:rPr>
        <w:t>ro</w:t>
      </w:r>
      <w:r>
        <w:rPr>
          <w:rFonts w:ascii="Roboto" w:eastAsia="Roboto" w:hAnsi="Roboto" w:cs="Roboto"/>
          <w:sz w:val="22"/>
          <w:szCs w:val="22"/>
        </w:rPr>
        <w:t>vide suppo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t for a longer period of time as identiﬁed </w:t>
      </w:r>
      <w:r>
        <w:rPr>
          <w:rFonts w:ascii="Roboto" w:eastAsia="Roboto" w:hAnsi="Roboto" w:cs="Roboto"/>
          <w:spacing w:val="-1"/>
          <w:sz w:val="22"/>
          <w:szCs w:val="22"/>
        </w:rPr>
        <w:t>b</w:t>
      </w:r>
      <w:r>
        <w:rPr>
          <w:rFonts w:ascii="Roboto" w:eastAsia="Roboto" w:hAnsi="Roboto" w:cs="Roboto"/>
          <w:sz w:val="22"/>
          <w:szCs w:val="22"/>
        </w:rPr>
        <w:t>y each woman that we 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se</w:t>
      </w:r>
      <w:r>
        <w:rPr>
          <w:rFonts w:ascii="Roboto" w:eastAsia="Roboto" w:hAnsi="Roboto" w:cs="Roboto"/>
          <w:spacing w:val="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ving th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ough this 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og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am.</w:t>
      </w:r>
    </w:p>
    <w:p w14:paraId="502B3B34" w14:textId="77777777" w:rsidR="00F70AFB" w:rsidRDefault="00F70AFB">
      <w:pPr>
        <w:spacing w:before="4" w:line="260" w:lineRule="exact"/>
        <w:rPr>
          <w:sz w:val="26"/>
          <w:szCs w:val="26"/>
        </w:rPr>
      </w:pPr>
    </w:p>
    <w:p w14:paraId="258B28AD" w14:textId="77777777" w:rsidR="00F70AFB" w:rsidRDefault="00530026">
      <w:pPr>
        <w:spacing w:line="245" w:lineRule="auto"/>
        <w:ind w:left="100" w:right="155"/>
        <w:rPr>
          <w:rFonts w:ascii="Roboto" w:eastAsia="Roboto" w:hAnsi="Roboto" w:cs="Roboto"/>
          <w:sz w:val="22"/>
          <w:szCs w:val="22"/>
        </w:rPr>
        <w:sectPr w:rsidR="00F70AFB">
          <w:pgSz w:w="12240" w:h="15840"/>
          <w:pgMar w:top="940" w:right="960" w:bottom="280" w:left="980" w:header="746" w:footer="700" w:gutter="0"/>
          <w:cols w:space="720"/>
        </w:sectPr>
      </w:pPr>
      <w:r>
        <w:pict w14:anchorId="477B58E9">
          <v:group id="_x0000_s1029" style="position:absolute;left:0;text-align:left;margin-left:57pt;margin-top:736.5pt;width:498pt;height:0;z-index:-251645952;mso-position-horizontal-relative:page;mso-position-vertical-relative:page" coordorigin="1140,14730" coordsize="9960,0">
            <v:shape id="_x0000_s1030" style="position:absolute;left:1140;top:14730;width:9960;height:0" coordorigin="1140,14730" coordsize="9960,0" path="m1140,14730r9960,e" filled="f" strokecolor="#878787" strokeweight="1pt">
              <v:path arrowok="t"/>
            </v:shape>
            <w10:wrap anchorx="page" anchory="page"/>
          </v:group>
        </w:pict>
      </w:r>
      <w:r w:rsidR="004D3301">
        <w:rPr>
          <w:rFonts w:ascii="Roboto" w:eastAsia="Roboto" w:hAnsi="Roboto" w:cs="Roboto"/>
          <w:sz w:val="22"/>
          <w:szCs w:val="22"/>
        </w:rPr>
        <w:t>A p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og</w:t>
      </w:r>
      <w:r w:rsidR="004D3301">
        <w:rPr>
          <w:rFonts w:ascii="Roboto" w:eastAsia="Roboto" w:hAnsi="Roboto" w:cs="Roboto"/>
          <w:spacing w:val="-4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am model that this committee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ecommends following is the Ci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cle of Suppo</w:t>
      </w:r>
      <w:r w:rsidR="004D3301">
        <w:rPr>
          <w:rFonts w:ascii="Roboto" w:eastAsia="Roboto" w:hAnsi="Roboto" w:cs="Roboto"/>
          <w:spacing w:val="5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t model of men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oring that JustDane p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ro</w:t>
      </w:r>
      <w:r w:rsidR="004D3301">
        <w:rPr>
          <w:rFonts w:ascii="Roboto" w:eastAsia="Roboto" w:hAnsi="Roboto" w:cs="Roboto"/>
          <w:sz w:val="22"/>
          <w:szCs w:val="22"/>
        </w:rPr>
        <w:t>vides for individuals who a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e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eturning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the community f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om prison.</w:t>
      </w:r>
      <w:r w:rsidR="004D3301">
        <w:rPr>
          <w:rFonts w:ascii="Roboto" w:eastAsia="Roboto" w:hAnsi="Roboto" w:cs="Roboto"/>
          <w:spacing w:val="-4"/>
          <w:sz w:val="22"/>
          <w:szCs w:val="22"/>
        </w:rPr>
        <w:t xml:space="preserve"> </w:t>
      </w:r>
      <w:r w:rsidR="004D3301">
        <w:rPr>
          <w:rFonts w:ascii="Roboto" w:eastAsia="Roboto" w:hAnsi="Roboto" w:cs="Roboto"/>
          <w:sz w:val="22"/>
          <w:szCs w:val="22"/>
        </w:rPr>
        <w:t xml:space="preserve">This committee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ecommends implementing a similar model for ent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ep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eneurial suppo</w:t>
      </w:r>
      <w:r w:rsidR="004D3301">
        <w:rPr>
          <w:rFonts w:ascii="Roboto" w:eastAsia="Roboto" w:hAnsi="Roboto" w:cs="Roboto"/>
          <w:spacing w:val="5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t. Most impo</w:t>
      </w:r>
      <w:r w:rsidR="004D3301">
        <w:rPr>
          <w:rFonts w:ascii="Roboto" w:eastAsia="Roboto" w:hAnsi="Roboto" w:cs="Roboto"/>
          <w:spacing w:val="5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tant is that the p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og</w:t>
      </w:r>
      <w:r w:rsidR="004D3301">
        <w:rPr>
          <w:rFonts w:ascii="Roboto" w:eastAsia="Roboto" w:hAnsi="Roboto" w:cs="Roboto"/>
          <w:spacing w:val="-4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am p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ro</w:t>
      </w:r>
      <w:r w:rsidR="004D3301">
        <w:rPr>
          <w:rFonts w:ascii="Roboto" w:eastAsia="Roboto" w:hAnsi="Roboto" w:cs="Roboto"/>
          <w:sz w:val="22"/>
          <w:szCs w:val="22"/>
        </w:rPr>
        <w:t>vides men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ors who look li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k</w:t>
      </w:r>
      <w:r w:rsidR="004D3301">
        <w:rPr>
          <w:rFonts w:ascii="Roboto" w:eastAsia="Roboto" w:hAnsi="Roboto" w:cs="Roboto"/>
          <w:sz w:val="22"/>
          <w:szCs w:val="22"/>
        </w:rPr>
        <w:t>e the women that th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e</w:t>
      </w:r>
      <w:r w:rsidR="004D3301">
        <w:rPr>
          <w:rFonts w:ascii="Roboto" w:eastAsia="Roboto" w:hAnsi="Roboto" w:cs="Roboto"/>
          <w:sz w:val="22"/>
          <w:szCs w:val="22"/>
        </w:rPr>
        <w:t>y a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 men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oring. S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ev</w:t>
      </w:r>
      <w:r w:rsidR="004D3301">
        <w:rPr>
          <w:rFonts w:ascii="Roboto" w:eastAsia="Roboto" w:hAnsi="Roboto" w:cs="Roboto"/>
          <w:sz w:val="22"/>
          <w:szCs w:val="22"/>
        </w:rPr>
        <w:t>e</w:t>
      </w:r>
      <w:r w:rsidR="004D3301">
        <w:rPr>
          <w:rFonts w:ascii="Roboto" w:eastAsia="Roboto" w:hAnsi="Roboto" w:cs="Roboto"/>
          <w:spacing w:val="-4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al of the women pa</w:t>
      </w:r>
      <w:r w:rsidR="004D3301">
        <w:rPr>
          <w:rFonts w:ascii="Roboto" w:eastAsia="Roboto" w:hAnsi="Roboto" w:cs="Roboto"/>
          <w:spacing w:val="5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ticipating in other p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og</w:t>
      </w:r>
      <w:r w:rsidR="004D3301">
        <w:rPr>
          <w:rFonts w:ascii="Roboto" w:eastAsia="Roboto" w:hAnsi="Roboto" w:cs="Roboto"/>
          <w:spacing w:val="-4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ams exp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essed that th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e</w:t>
      </w:r>
      <w:r w:rsidR="004D3301">
        <w:rPr>
          <w:rFonts w:ascii="Roboto" w:eastAsia="Roboto" w:hAnsi="Roboto" w:cs="Roboto"/>
          <w:sz w:val="22"/>
          <w:szCs w:val="22"/>
        </w:rPr>
        <w:t xml:space="preserve">y </w:t>
      </w:r>
      <w:r w:rsidR="004D3301">
        <w:rPr>
          <w:rFonts w:ascii="Roboto" w:eastAsia="Roboto" w:hAnsi="Roboto" w:cs="Roboto"/>
          <w:spacing w:val="-3"/>
          <w:sz w:val="22"/>
          <w:szCs w:val="22"/>
        </w:rPr>
        <w:t>f</w:t>
      </w:r>
      <w:r w:rsidR="004D3301">
        <w:rPr>
          <w:rFonts w:ascii="Roboto" w:eastAsia="Roboto" w:hAnsi="Roboto" w:cs="Roboto"/>
          <w:sz w:val="22"/>
          <w:szCs w:val="22"/>
        </w:rPr>
        <w:t>elt “tal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k</w:t>
      </w:r>
      <w:r w:rsidR="004D3301">
        <w:rPr>
          <w:rFonts w:ascii="Roboto" w:eastAsia="Roboto" w:hAnsi="Roboto" w:cs="Roboto"/>
          <w:sz w:val="22"/>
          <w:szCs w:val="22"/>
        </w:rPr>
        <w:t xml:space="preserve">ed down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pacing w:val="-15"/>
          <w:sz w:val="22"/>
          <w:szCs w:val="22"/>
        </w:rPr>
        <w:t>o</w:t>
      </w:r>
      <w:r w:rsidR="004D3301">
        <w:rPr>
          <w:rFonts w:ascii="Roboto" w:eastAsia="Roboto" w:hAnsi="Roboto" w:cs="Roboto"/>
          <w:sz w:val="22"/>
          <w:szCs w:val="22"/>
        </w:rPr>
        <w:t xml:space="preserve">” 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b</w:t>
      </w:r>
      <w:r w:rsidR="004D3301">
        <w:rPr>
          <w:rFonts w:ascii="Roboto" w:eastAsia="Roboto" w:hAnsi="Roboto" w:cs="Roboto"/>
          <w:sz w:val="22"/>
          <w:szCs w:val="22"/>
        </w:rPr>
        <w:t>y women who did not look li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k</w:t>
      </w:r>
      <w:r w:rsidR="004D3301">
        <w:rPr>
          <w:rFonts w:ascii="Roboto" w:eastAsia="Roboto" w:hAnsi="Roboto" w:cs="Roboto"/>
          <w:sz w:val="22"/>
          <w:szCs w:val="22"/>
        </w:rPr>
        <w:t xml:space="preserve">e them or could not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elate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their struggles. Also impo</w:t>
      </w:r>
      <w:r w:rsidR="004D3301">
        <w:rPr>
          <w:rFonts w:ascii="Roboto" w:eastAsia="Roboto" w:hAnsi="Roboto" w:cs="Roboto"/>
          <w:spacing w:val="5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tant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this success is h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a</w:t>
      </w:r>
      <w:r w:rsidR="004D3301">
        <w:rPr>
          <w:rFonts w:ascii="Roboto" w:eastAsia="Roboto" w:hAnsi="Roboto" w:cs="Roboto"/>
          <w:sz w:val="22"/>
          <w:szCs w:val="22"/>
        </w:rPr>
        <w:t>ving each men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or pa</w:t>
      </w:r>
      <w:r w:rsidR="004D3301">
        <w:rPr>
          <w:rFonts w:ascii="Roboto" w:eastAsia="Roboto" w:hAnsi="Roboto" w:cs="Roboto"/>
          <w:spacing w:val="5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ticipate in t</w:t>
      </w:r>
      <w:r w:rsidR="004D3301">
        <w:rPr>
          <w:rFonts w:ascii="Roboto" w:eastAsia="Roboto" w:hAnsi="Roboto" w:cs="Roboto"/>
          <w:spacing w:val="-4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aining befo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 th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e</w:t>
      </w:r>
      <w:r w:rsidR="004D3301">
        <w:rPr>
          <w:rFonts w:ascii="Roboto" w:eastAsia="Roboto" w:hAnsi="Roboto" w:cs="Roboto"/>
          <w:sz w:val="22"/>
          <w:szCs w:val="22"/>
        </w:rPr>
        <w:t>y men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</w:t>
      </w:r>
      <w:r w:rsidR="004D3301">
        <w:rPr>
          <w:rFonts w:ascii="Roboto" w:eastAsia="Roboto" w:hAnsi="Roboto" w:cs="Roboto"/>
          <w:spacing w:val="-13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. </w:t>
      </w:r>
      <w:r w:rsidR="004D3301">
        <w:rPr>
          <w:rFonts w:ascii="Roboto" w:eastAsia="Roboto" w:hAnsi="Roboto" w:cs="Roboto"/>
          <w:spacing w:val="-3"/>
          <w:sz w:val="22"/>
          <w:szCs w:val="22"/>
        </w:rPr>
        <w:t>W</w:t>
      </w:r>
      <w:r w:rsidR="004D3301">
        <w:rPr>
          <w:rFonts w:ascii="Roboto" w:eastAsia="Roboto" w:hAnsi="Roboto" w:cs="Roboto"/>
          <w:sz w:val="22"/>
          <w:szCs w:val="22"/>
        </w:rPr>
        <w:t xml:space="preserve">e will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ely on each potential business owner identifying the a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eas that th</w:t>
      </w:r>
      <w:r w:rsidR="004D3301">
        <w:rPr>
          <w:rFonts w:ascii="Roboto" w:eastAsia="Roboto" w:hAnsi="Roboto" w:cs="Roboto"/>
          <w:spacing w:val="-1"/>
          <w:sz w:val="22"/>
          <w:szCs w:val="22"/>
        </w:rPr>
        <w:t>e</w:t>
      </w:r>
      <w:r w:rsidR="004D3301">
        <w:rPr>
          <w:rFonts w:ascii="Roboto" w:eastAsia="Roboto" w:hAnsi="Roboto" w:cs="Roboto"/>
          <w:sz w:val="22"/>
          <w:szCs w:val="22"/>
        </w:rPr>
        <w:t>y would li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k</w:t>
      </w:r>
      <w:r w:rsidR="004D3301">
        <w:rPr>
          <w:rFonts w:ascii="Roboto" w:eastAsia="Roboto" w:hAnsi="Roboto" w:cs="Roboto"/>
          <w:sz w:val="22"/>
          <w:szCs w:val="22"/>
        </w:rPr>
        <w:t xml:space="preserve">e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 xml:space="preserve">o work on ﬁrst, and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ogether with their men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</w:t>
      </w:r>
      <w:r w:rsidR="004D3301">
        <w:rPr>
          <w:rFonts w:ascii="Roboto" w:eastAsia="Roboto" w:hAnsi="Roboto" w:cs="Roboto"/>
          <w:spacing w:val="-13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 xml:space="preserve">, continue 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t</w:t>
      </w:r>
      <w:r w:rsidR="004D3301">
        <w:rPr>
          <w:rFonts w:ascii="Roboto" w:eastAsia="Roboto" w:hAnsi="Roboto" w:cs="Roboto"/>
          <w:sz w:val="22"/>
          <w:szCs w:val="22"/>
        </w:rPr>
        <w:t>o build and identify other a</w:t>
      </w:r>
      <w:r w:rsidR="004D3301">
        <w:rPr>
          <w:rFonts w:ascii="Roboto" w:eastAsia="Roboto" w:hAnsi="Roboto" w:cs="Roboto"/>
          <w:spacing w:val="-2"/>
          <w:sz w:val="22"/>
          <w:szCs w:val="22"/>
        </w:rPr>
        <w:t>r</w:t>
      </w:r>
      <w:r w:rsidR="004D3301">
        <w:rPr>
          <w:rFonts w:ascii="Roboto" w:eastAsia="Roboto" w:hAnsi="Roboto" w:cs="Roboto"/>
          <w:sz w:val="22"/>
          <w:szCs w:val="22"/>
        </w:rPr>
        <w:t>eas of focus.</w:t>
      </w:r>
    </w:p>
    <w:p w14:paraId="66A42A7F" w14:textId="77777777" w:rsidR="00F70AFB" w:rsidRDefault="00F70AFB">
      <w:pPr>
        <w:spacing w:before="9" w:line="160" w:lineRule="exact"/>
        <w:rPr>
          <w:sz w:val="16"/>
          <w:szCs w:val="16"/>
        </w:rPr>
      </w:pPr>
    </w:p>
    <w:p w14:paraId="42FF2613" w14:textId="77777777" w:rsidR="00F70AFB" w:rsidRDefault="00F70AFB">
      <w:pPr>
        <w:spacing w:line="200" w:lineRule="exact"/>
      </w:pPr>
    </w:p>
    <w:p w14:paraId="51647BDF" w14:textId="77777777" w:rsidR="00F70AFB" w:rsidRDefault="00F70AFB">
      <w:pPr>
        <w:spacing w:line="200" w:lineRule="exact"/>
      </w:pPr>
    </w:p>
    <w:p w14:paraId="16F0F31B" w14:textId="77777777" w:rsidR="00F70AFB" w:rsidRDefault="004D3301">
      <w:pPr>
        <w:spacing w:before="30"/>
        <w:ind w:left="10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Financial Suppo</w:t>
      </w:r>
      <w:r>
        <w:rPr>
          <w:rFonts w:ascii="Roboto" w:eastAsia="Roboto" w:hAnsi="Roboto" w:cs="Roboto"/>
          <w:b/>
          <w:spacing w:val="5"/>
          <w:sz w:val="22"/>
          <w:szCs w:val="22"/>
        </w:rPr>
        <w:t>r</w:t>
      </w:r>
      <w:r>
        <w:rPr>
          <w:rFonts w:ascii="Roboto" w:eastAsia="Roboto" w:hAnsi="Roboto" w:cs="Roboto"/>
          <w:b/>
          <w:sz w:val="22"/>
          <w:szCs w:val="22"/>
        </w:rPr>
        <w:t>t/Sta</w:t>
      </w:r>
      <w:r>
        <w:rPr>
          <w:rFonts w:ascii="Roboto" w:eastAsia="Roboto" w:hAnsi="Roboto" w:cs="Roboto"/>
          <w:b/>
          <w:spacing w:val="5"/>
          <w:sz w:val="22"/>
          <w:szCs w:val="22"/>
        </w:rPr>
        <w:t>r</w:t>
      </w:r>
      <w:r>
        <w:rPr>
          <w:rFonts w:ascii="Roboto" w:eastAsia="Roboto" w:hAnsi="Roboto" w:cs="Roboto"/>
          <w:b/>
          <w:sz w:val="22"/>
          <w:szCs w:val="22"/>
        </w:rPr>
        <w:t>t-up and Administ</w:t>
      </w:r>
      <w:r>
        <w:rPr>
          <w:rFonts w:ascii="Roboto" w:eastAsia="Roboto" w:hAnsi="Roboto" w:cs="Roboto"/>
          <w:b/>
          <w:spacing w:val="-3"/>
          <w:sz w:val="22"/>
          <w:szCs w:val="22"/>
        </w:rPr>
        <w:t>r</w:t>
      </w:r>
      <w:r>
        <w:rPr>
          <w:rFonts w:ascii="Roboto" w:eastAsia="Roboto" w:hAnsi="Roboto" w:cs="Roboto"/>
          <w:b/>
          <w:sz w:val="22"/>
          <w:szCs w:val="22"/>
        </w:rPr>
        <w:t>ati</w:t>
      </w:r>
      <w:r>
        <w:rPr>
          <w:rFonts w:ascii="Roboto" w:eastAsia="Roboto" w:hAnsi="Roboto" w:cs="Roboto"/>
          <w:b/>
          <w:spacing w:val="-1"/>
          <w:sz w:val="22"/>
          <w:szCs w:val="22"/>
        </w:rPr>
        <w:t>v</w:t>
      </w:r>
      <w:r>
        <w:rPr>
          <w:rFonts w:ascii="Roboto" w:eastAsia="Roboto" w:hAnsi="Roboto" w:cs="Roboto"/>
          <w:b/>
          <w:sz w:val="22"/>
          <w:szCs w:val="22"/>
        </w:rPr>
        <w:t>e Suppo</w:t>
      </w:r>
      <w:r>
        <w:rPr>
          <w:rFonts w:ascii="Roboto" w:eastAsia="Roboto" w:hAnsi="Roboto" w:cs="Roboto"/>
          <w:b/>
          <w:spacing w:val="5"/>
          <w:sz w:val="22"/>
          <w:szCs w:val="22"/>
        </w:rPr>
        <w:t>r</w:t>
      </w:r>
      <w:r>
        <w:rPr>
          <w:rFonts w:ascii="Roboto" w:eastAsia="Roboto" w:hAnsi="Roboto" w:cs="Roboto"/>
          <w:b/>
          <w:sz w:val="22"/>
          <w:szCs w:val="22"/>
        </w:rPr>
        <w:t>t</w:t>
      </w:r>
    </w:p>
    <w:p w14:paraId="34AB0529" w14:textId="77777777" w:rsidR="00F70AFB" w:rsidRDefault="00F70AFB">
      <w:pPr>
        <w:spacing w:before="10" w:line="260" w:lineRule="exact"/>
        <w:rPr>
          <w:sz w:val="26"/>
          <w:szCs w:val="26"/>
        </w:rPr>
      </w:pPr>
    </w:p>
    <w:p w14:paraId="1FF1D222" w14:textId="77777777" w:rsidR="00F70AFB" w:rsidRDefault="004D3301">
      <w:pPr>
        <w:spacing w:line="245" w:lineRule="auto"/>
        <w:ind w:left="100" w:right="293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Members of the </w:t>
      </w: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 xml:space="preserve">omen and </w:t>
      </w: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>ealth Committee explo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ed dif</w:t>
      </w:r>
      <w:r>
        <w:rPr>
          <w:rFonts w:ascii="Roboto" w:eastAsia="Roboto" w:hAnsi="Roboto" w:cs="Roboto"/>
          <w:spacing w:val="-3"/>
          <w:sz w:val="22"/>
          <w:szCs w:val="22"/>
        </w:rPr>
        <w:t>f</w:t>
      </w:r>
      <w:r>
        <w:rPr>
          <w:rFonts w:ascii="Roboto" w:eastAsia="Roboto" w:hAnsi="Roboto" w:cs="Roboto"/>
          <w:sz w:val="22"/>
          <w:szCs w:val="22"/>
        </w:rPr>
        <w:t>e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ent w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z w:val="22"/>
          <w:szCs w:val="22"/>
        </w:rPr>
        <w:t xml:space="preserve">ys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p</w:t>
      </w:r>
      <w:r>
        <w:rPr>
          <w:rFonts w:ascii="Roboto" w:eastAsia="Roboto" w:hAnsi="Roboto" w:cs="Roboto"/>
          <w:spacing w:val="-2"/>
          <w:sz w:val="22"/>
          <w:szCs w:val="22"/>
        </w:rPr>
        <w:t>ro</w:t>
      </w:r>
      <w:r>
        <w:rPr>
          <w:rFonts w:ascii="Roboto" w:eastAsia="Roboto" w:hAnsi="Roboto" w:cs="Roboto"/>
          <w:sz w:val="22"/>
          <w:szCs w:val="22"/>
        </w:rPr>
        <w:t>vide suppo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t, and the need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help p</w:t>
      </w:r>
      <w:r>
        <w:rPr>
          <w:rFonts w:ascii="Roboto" w:eastAsia="Roboto" w:hAnsi="Roboto" w:cs="Roboto"/>
          <w:spacing w:val="-2"/>
          <w:sz w:val="22"/>
          <w:szCs w:val="22"/>
        </w:rPr>
        <w:t>ro</w:t>
      </w:r>
      <w:r>
        <w:rPr>
          <w:rFonts w:ascii="Roboto" w:eastAsia="Roboto" w:hAnsi="Roboto" w:cs="Roboto"/>
          <w:sz w:val="22"/>
          <w:szCs w:val="22"/>
        </w:rPr>
        <w:t>vide sta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t-up ﬁnancial suppo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 and administ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ati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 suppo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t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ose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 xml:space="preserve">o the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op as priority 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og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am components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add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ess cur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ent gaps in Dane Count</w:t>
      </w:r>
      <w:r>
        <w:rPr>
          <w:rFonts w:ascii="Roboto" w:eastAsia="Roboto" w:hAnsi="Roboto" w:cs="Roboto"/>
          <w:spacing w:val="-1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>. Sta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t-up assistance could be of</w:t>
      </w:r>
      <w:r>
        <w:rPr>
          <w:rFonts w:ascii="Roboto" w:eastAsia="Roboto" w:hAnsi="Roboto" w:cs="Roboto"/>
          <w:spacing w:val="-3"/>
          <w:sz w:val="22"/>
          <w:szCs w:val="22"/>
        </w:rPr>
        <w:t>f</w:t>
      </w:r>
      <w:r>
        <w:rPr>
          <w:rFonts w:ascii="Roboto" w:eastAsia="Roboto" w:hAnsi="Roboto" w:cs="Roboto"/>
          <w:sz w:val="22"/>
          <w:szCs w:val="22"/>
        </w:rPr>
        <w:t>e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ed in s</w:t>
      </w:r>
      <w:r>
        <w:rPr>
          <w:rFonts w:ascii="Roboto" w:eastAsia="Roboto" w:hAnsi="Roboto" w:cs="Roboto"/>
          <w:spacing w:val="-1"/>
          <w:sz w:val="22"/>
          <w:szCs w:val="22"/>
        </w:rPr>
        <w:t>ev</w:t>
      </w:r>
      <w:r>
        <w:rPr>
          <w:rFonts w:ascii="Roboto" w:eastAsia="Roboto" w:hAnsi="Roboto" w:cs="Roboto"/>
          <w:sz w:val="22"/>
          <w:szCs w:val="22"/>
        </w:rPr>
        <w:t>e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al w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z w:val="22"/>
          <w:szCs w:val="22"/>
        </w:rPr>
        <w:t>ys, including:</w:t>
      </w:r>
    </w:p>
    <w:p w14:paraId="1B172CD5" w14:textId="77777777" w:rsidR="00F70AFB" w:rsidRDefault="004D3301">
      <w:pPr>
        <w:ind w:left="82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o   </w:t>
      </w:r>
      <w:r>
        <w:rPr>
          <w:rFonts w:ascii="Roboto" w:eastAsia="Roboto" w:hAnsi="Roboto" w:cs="Roboto"/>
          <w:spacing w:val="17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>G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ants</w:t>
      </w:r>
    </w:p>
    <w:p w14:paraId="631FAFFC" w14:textId="77777777" w:rsidR="00F70AFB" w:rsidRDefault="004D3301">
      <w:pPr>
        <w:tabs>
          <w:tab w:val="left" w:pos="1180"/>
        </w:tabs>
        <w:spacing w:before="6" w:line="245" w:lineRule="auto"/>
        <w:ind w:left="1180" w:right="151" w:hanging="36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o</w:t>
      </w:r>
      <w:r>
        <w:rPr>
          <w:rFonts w:ascii="Roboto" w:eastAsia="Roboto" w:hAnsi="Roboto" w:cs="Roboto"/>
          <w:sz w:val="22"/>
          <w:szCs w:val="22"/>
        </w:rPr>
        <w:tab/>
        <w:t>Inte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est f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ee/low inte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est loans (will need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 xml:space="preserve">o be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epaid within a speciﬁed amount of time that has been speciﬁed in the cont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act/MOU),</w:t>
      </w:r>
    </w:p>
    <w:p w14:paraId="51AF30C3" w14:textId="77777777" w:rsidR="00F70AFB" w:rsidRDefault="004D3301">
      <w:pPr>
        <w:tabs>
          <w:tab w:val="left" w:pos="1180"/>
        </w:tabs>
        <w:spacing w:line="245" w:lineRule="auto"/>
        <w:ind w:left="1180" w:right="444" w:hanging="36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o</w:t>
      </w:r>
      <w:r>
        <w:rPr>
          <w:rFonts w:ascii="Roboto" w:eastAsia="Roboto" w:hAnsi="Roboto" w:cs="Roboto"/>
          <w:sz w:val="22"/>
          <w:szCs w:val="22"/>
        </w:rPr>
        <w:tab/>
        <w:t xml:space="preserve">Access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ongoing suppo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t </w:t>
      </w:r>
      <w:r>
        <w:rPr>
          <w:rFonts w:ascii="Roboto" w:eastAsia="Roboto" w:hAnsi="Roboto" w:cs="Roboto"/>
          <w:spacing w:val="-1"/>
          <w:sz w:val="22"/>
          <w:szCs w:val="22"/>
        </w:rPr>
        <w:t>b</w:t>
      </w:r>
      <w:r>
        <w:rPr>
          <w:rFonts w:ascii="Roboto" w:eastAsia="Roboto" w:hAnsi="Roboto" w:cs="Roboto"/>
          <w:sz w:val="22"/>
          <w:szCs w:val="22"/>
        </w:rPr>
        <w:t>y becoming a pa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tner agency or donor designation agency if 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og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am aligns with one of United </w:t>
      </w:r>
      <w:r>
        <w:rPr>
          <w:rFonts w:ascii="Roboto" w:eastAsia="Roboto" w:hAnsi="Roboto" w:cs="Roboto"/>
          <w:spacing w:val="-4"/>
          <w:sz w:val="22"/>
          <w:szCs w:val="22"/>
        </w:rPr>
        <w:t>W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z w:val="22"/>
          <w:szCs w:val="22"/>
        </w:rPr>
        <w:t>y of Dane Count</w:t>
      </w:r>
      <w:r>
        <w:rPr>
          <w:rFonts w:ascii="Roboto" w:eastAsia="Roboto" w:hAnsi="Roboto" w:cs="Roboto"/>
          <w:spacing w:val="2"/>
          <w:sz w:val="22"/>
          <w:szCs w:val="22"/>
        </w:rPr>
        <w:t>y</w:t>
      </w:r>
      <w:r>
        <w:rPr>
          <w:rFonts w:ascii="Roboto" w:eastAsia="Roboto" w:hAnsi="Roboto" w:cs="Roboto"/>
          <w:spacing w:val="-12"/>
          <w:sz w:val="22"/>
          <w:szCs w:val="22"/>
        </w:rPr>
        <w:t>’</w:t>
      </w:r>
      <w:r>
        <w:rPr>
          <w:rFonts w:ascii="Roboto" w:eastAsia="Roboto" w:hAnsi="Roboto" w:cs="Roboto"/>
          <w:sz w:val="22"/>
          <w:szCs w:val="22"/>
        </w:rPr>
        <w:t>s Agenda for Change 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eas</w:t>
      </w:r>
    </w:p>
    <w:p w14:paraId="48EE76FD" w14:textId="77777777" w:rsidR="00F70AFB" w:rsidRDefault="004D3301">
      <w:pPr>
        <w:ind w:left="82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o   </w:t>
      </w:r>
      <w:r>
        <w:rPr>
          <w:rFonts w:ascii="Roboto" w:eastAsia="Roboto" w:hAnsi="Roboto" w:cs="Roboto"/>
          <w:spacing w:val="17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>Help with c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owdfunding oppo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tunities</w:t>
      </w:r>
    </w:p>
    <w:p w14:paraId="7F57B30E" w14:textId="77777777" w:rsidR="00F70AFB" w:rsidRDefault="00F70AFB">
      <w:pPr>
        <w:spacing w:before="10" w:line="260" w:lineRule="exact"/>
        <w:rPr>
          <w:sz w:val="26"/>
          <w:szCs w:val="26"/>
        </w:rPr>
      </w:pPr>
    </w:p>
    <w:p w14:paraId="627D168C" w14:textId="77777777" w:rsidR="00F70AFB" w:rsidRDefault="004D3301">
      <w:pPr>
        <w:spacing w:line="245" w:lineRule="auto"/>
        <w:ind w:left="100" w:right="241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S</w:t>
      </w:r>
      <w:r>
        <w:rPr>
          <w:rFonts w:ascii="Roboto" w:eastAsia="Roboto" w:hAnsi="Roboto" w:cs="Roboto"/>
          <w:spacing w:val="-1"/>
          <w:sz w:val="22"/>
          <w:szCs w:val="22"/>
        </w:rPr>
        <w:t>ev</w:t>
      </w:r>
      <w:r>
        <w:rPr>
          <w:rFonts w:ascii="Roboto" w:eastAsia="Roboto" w:hAnsi="Roboto" w:cs="Roboto"/>
          <w:sz w:val="22"/>
          <w:szCs w:val="22"/>
        </w:rPr>
        <w:t>e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al </w:t>
      </w:r>
      <w:r>
        <w:rPr>
          <w:rFonts w:ascii="Roboto" w:eastAsia="Roboto" w:hAnsi="Roboto" w:cs="Roboto"/>
          <w:spacing w:val="-1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 xml:space="preserve">ears ago, United </w:t>
      </w:r>
      <w:r>
        <w:rPr>
          <w:rFonts w:ascii="Roboto" w:eastAsia="Roboto" w:hAnsi="Roboto" w:cs="Roboto"/>
          <w:spacing w:val="-4"/>
          <w:sz w:val="22"/>
          <w:szCs w:val="22"/>
        </w:rPr>
        <w:t>W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z w:val="22"/>
          <w:szCs w:val="22"/>
        </w:rPr>
        <w:t>y of</w:t>
      </w:r>
      <w:r>
        <w:rPr>
          <w:rFonts w:ascii="Roboto" w:eastAsia="Roboto" w:hAnsi="Roboto" w:cs="Roboto"/>
          <w:spacing w:val="-3"/>
          <w:sz w:val="22"/>
          <w:szCs w:val="22"/>
        </w:rPr>
        <w:t>f</w:t>
      </w:r>
      <w:r>
        <w:rPr>
          <w:rFonts w:ascii="Roboto" w:eastAsia="Roboto" w:hAnsi="Roboto" w:cs="Roboto"/>
          <w:sz w:val="22"/>
          <w:szCs w:val="22"/>
        </w:rPr>
        <w:t>e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ed g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ant writing workshops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pa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tner agency staff. </w:t>
      </w: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>e will explo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a pa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tnership with a local pa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tner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p</w:t>
      </w:r>
      <w:r>
        <w:rPr>
          <w:rFonts w:ascii="Roboto" w:eastAsia="Roboto" w:hAnsi="Roboto" w:cs="Roboto"/>
          <w:spacing w:val="-2"/>
          <w:sz w:val="22"/>
          <w:szCs w:val="22"/>
        </w:rPr>
        <w:t>ro</w:t>
      </w:r>
      <w:r>
        <w:rPr>
          <w:rFonts w:ascii="Roboto" w:eastAsia="Roboto" w:hAnsi="Roboto" w:cs="Roboto"/>
          <w:sz w:val="22"/>
          <w:szCs w:val="22"/>
        </w:rPr>
        <w:t>vide low- or no-cost g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ant writing 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ainings. </w:t>
      </w: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>e would also li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 xml:space="preserve">e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explo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the oppo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tunity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h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 some sha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ed administ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ati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 suppo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 in a sha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ed se</w:t>
      </w:r>
      <w:r>
        <w:rPr>
          <w:rFonts w:ascii="Roboto" w:eastAsia="Roboto" w:hAnsi="Roboto" w:cs="Roboto"/>
          <w:spacing w:val="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vices model.</w:t>
      </w:r>
    </w:p>
    <w:p w14:paraId="73D6D970" w14:textId="77777777" w:rsidR="00F70AFB" w:rsidRDefault="00F70AFB">
      <w:pPr>
        <w:spacing w:before="4" w:line="260" w:lineRule="exact"/>
        <w:rPr>
          <w:sz w:val="26"/>
          <w:szCs w:val="26"/>
        </w:rPr>
      </w:pPr>
    </w:p>
    <w:p w14:paraId="1460A310" w14:textId="77777777" w:rsidR="00F70AFB" w:rsidRDefault="004D3301">
      <w:pPr>
        <w:ind w:left="10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G</w:t>
      </w:r>
      <w:r>
        <w:rPr>
          <w:rFonts w:ascii="Roboto" w:eastAsia="Roboto" w:hAnsi="Roboto" w:cs="Roboto"/>
          <w:b/>
          <w:spacing w:val="-4"/>
          <w:sz w:val="22"/>
          <w:szCs w:val="22"/>
        </w:rPr>
        <w:t>r</w:t>
      </w:r>
      <w:r>
        <w:rPr>
          <w:rFonts w:ascii="Roboto" w:eastAsia="Roboto" w:hAnsi="Roboto" w:cs="Roboto"/>
          <w:b/>
          <w:sz w:val="22"/>
          <w:szCs w:val="22"/>
        </w:rPr>
        <w:t>oup Insu</w:t>
      </w:r>
      <w:r>
        <w:rPr>
          <w:rFonts w:ascii="Roboto" w:eastAsia="Roboto" w:hAnsi="Roboto" w:cs="Roboto"/>
          <w:b/>
          <w:spacing w:val="-3"/>
          <w:sz w:val="22"/>
          <w:szCs w:val="22"/>
        </w:rPr>
        <w:t>r</w:t>
      </w:r>
      <w:r>
        <w:rPr>
          <w:rFonts w:ascii="Roboto" w:eastAsia="Roboto" w:hAnsi="Roboto" w:cs="Roboto"/>
          <w:b/>
          <w:sz w:val="22"/>
          <w:szCs w:val="22"/>
        </w:rPr>
        <w:t>ance</w:t>
      </w:r>
    </w:p>
    <w:p w14:paraId="5A5C5C93" w14:textId="77777777" w:rsidR="00F70AFB" w:rsidRDefault="00F70AFB">
      <w:pPr>
        <w:spacing w:before="10" w:line="260" w:lineRule="exact"/>
        <w:rPr>
          <w:sz w:val="26"/>
          <w:szCs w:val="26"/>
        </w:rPr>
      </w:pPr>
    </w:p>
    <w:p w14:paraId="24586359" w14:textId="77777777" w:rsidR="00F70AFB" w:rsidRDefault="004D3301">
      <w:pPr>
        <w:spacing w:line="245" w:lineRule="auto"/>
        <w:ind w:left="100" w:right="205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Insu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ance is expensi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e. It is p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actically cost 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ohibiti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 for small sta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t-up companies/agencies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consider pu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chasing insu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ance for their business. </w:t>
      </w: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>e would li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 xml:space="preserve">e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explo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g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oup insu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ance options for low-income women sta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ting up their business. </w:t>
      </w: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>e would seek a 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og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am similar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the one that is cur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ently </w:t>
      </w:r>
      <w:r>
        <w:rPr>
          <w:rFonts w:ascii="Roboto" w:eastAsia="Roboto" w:hAnsi="Roboto" w:cs="Roboto"/>
          <w:spacing w:val="-2"/>
          <w:sz w:val="22"/>
          <w:szCs w:val="22"/>
        </w:rPr>
        <w:t>av</w:t>
      </w:r>
      <w:r>
        <w:rPr>
          <w:rFonts w:ascii="Roboto" w:eastAsia="Roboto" w:hAnsi="Roboto" w:cs="Roboto"/>
          <w:sz w:val="22"/>
          <w:szCs w:val="22"/>
        </w:rPr>
        <w:t xml:space="preserve">ailable for the businesses in the American </w:t>
      </w:r>
      <w:r>
        <w:rPr>
          <w:rFonts w:ascii="Roboto" w:eastAsia="Roboto" w:hAnsi="Roboto" w:cs="Roboto"/>
          <w:spacing w:val="-4"/>
          <w:sz w:val="22"/>
          <w:szCs w:val="22"/>
        </w:rPr>
        <w:t>F</w:t>
      </w:r>
      <w:r>
        <w:rPr>
          <w:rFonts w:ascii="Roboto" w:eastAsia="Roboto" w:hAnsi="Roboto" w:cs="Roboto"/>
          <w:sz w:val="22"/>
          <w:szCs w:val="22"/>
        </w:rPr>
        <w:t>amily Insu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ance Spark Building in down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 xml:space="preserve">own Madison. </w:t>
      </w: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>e will also explo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the possibility of pa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tnering with them on this option.</w:t>
      </w:r>
    </w:p>
    <w:p w14:paraId="6DE80F0B" w14:textId="77777777" w:rsidR="00F70AFB" w:rsidRDefault="00F70AFB">
      <w:pPr>
        <w:spacing w:before="4" w:line="260" w:lineRule="exact"/>
        <w:rPr>
          <w:sz w:val="26"/>
          <w:szCs w:val="26"/>
        </w:rPr>
      </w:pPr>
    </w:p>
    <w:p w14:paraId="7A95FE4C" w14:textId="77777777" w:rsidR="00F70AFB" w:rsidRDefault="004D3301">
      <w:pPr>
        <w:ind w:left="10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Child Ca</w:t>
      </w:r>
      <w:r>
        <w:rPr>
          <w:rFonts w:ascii="Roboto" w:eastAsia="Roboto" w:hAnsi="Roboto" w:cs="Roboto"/>
          <w:b/>
          <w:spacing w:val="-2"/>
          <w:sz w:val="22"/>
          <w:szCs w:val="22"/>
        </w:rPr>
        <w:t>r</w:t>
      </w:r>
      <w:r>
        <w:rPr>
          <w:rFonts w:ascii="Roboto" w:eastAsia="Roboto" w:hAnsi="Roboto" w:cs="Roboto"/>
          <w:b/>
          <w:sz w:val="22"/>
          <w:szCs w:val="22"/>
        </w:rPr>
        <w:t>e Assistance</w:t>
      </w:r>
    </w:p>
    <w:p w14:paraId="674999A0" w14:textId="77777777" w:rsidR="00F70AFB" w:rsidRDefault="00F70AFB">
      <w:pPr>
        <w:spacing w:before="10" w:line="260" w:lineRule="exact"/>
        <w:rPr>
          <w:sz w:val="26"/>
          <w:szCs w:val="26"/>
        </w:rPr>
      </w:pPr>
    </w:p>
    <w:p w14:paraId="0D977E3F" w14:textId="77777777" w:rsidR="00F70AFB" w:rsidRDefault="004D3301">
      <w:pPr>
        <w:spacing w:line="245" w:lineRule="auto"/>
        <w:ind w:left="100" w:right="293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United </w:t>
      </w:r>
      <w:r>
        <w:rPr>
          <w:rFonts w:ascii="Roboto" w:eastAsia="Roboto" w:hAnsi="Roboto" w:cs="Roboto"/>
          <w:spacing w:val="-4"/>
          <w:sz w:val="22"/>
          <w:szCs w:val="22"/>
        </w:rPr>
        <w:t>W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z w:val="22"/>
          <w:szCs w:val="22"/>
        </w:rPr>
        <w:t>y of Dane County has learned the impo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tance of of</w:t>
      </w:r>
      <w:r>
        <w:rPr>
          <w:rFonts w:ascii="Roboto" w:eastAsia="Roboto" w:hAnsi="Roboto" w:cs="Roboto"/>
          <w:spacing w:val="-3"/>
          <w:sz w:val="22"/>
          <w:szCs w:val="22"/>
        </w:rPr>
        <w:t>f</w:t>
      </w:r>
      <w:r>
        <w:rPr>
          <w:rFonts w:ascii="Roboto" w:eastAsia="Roboto" w:hAnsi="Roboto" w:cs="Roboto"/>
          <w:sz w:val="22"/>
          <w:szCs w:val="22"/>
        </w:rPr>
        <w:t>ering childca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assistance with the HIRE Initiati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e, our workfo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ce 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aining 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og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am. Repeatedl</w:t>
      </w:r>
      <w:r>
        <w:rPr>
          <w:rFonts w:ascii="Roboto" w:eastAsia="Roboto" w:hAnsi="Roboto" w:cs="Roboto"/>
          <w:spacing w:val="-1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>, this barrier came up in con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ersation as we explo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ed how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suppo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 women as th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>y sta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t their businesses. </w:t>
      </w: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>e would li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 xml:space="preserve">e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 xml:space="preserve">o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eplicate a similar model for this population.</w:t>
      </w:r>
    </w:p>
    <w:p w14:paraId="07D2F8AD" w14:textId="77777777" w:rsidR="00F70AFB" w:rsidRDefault="00F70AFB">
      <w:pPr>
        <w:spacing w:before="4" w:line="260" w:lineRule="exact"/>
        <w:rPr>
          <w:sz w:val="26"/>
          <w:szCs w:val="26"/>
        </w:rPr>
      </w:pPr>
    </w:p>
    <w:p w14:paraId="439ACAC2" w14:textId="77777777" w:rsidR="00F70AFB" w:rsidRDefault="004D3301">
      <w:pPr>
        <w:ind w:left="10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Mic</w:t>
      </w:r>
      <w:r>
        <w:rPr>
          <w:rFonts w:ascii="Roboto" w:eastAsia="Roboto" w:hAnsi="Roboto" w:cs="Roboto"/>
          <w:b/>
          <w:spacing w:val="-4"/>
          <w:sz w:val="22"/>
          <w:szCs w:val="22"/>
        </w:rPr>
        <w:t>r</w:t>
      </w:r>
      <w:r>
        <w:rPr>
          <w:rFonts w:ascii="Roboto" w:eastAsia="Roboto" w:hAnsi="Roboto" w:cs="Roboto"/>
          <w:b/>
          <w:sz w:val="22"/>
          <w:szCs w:val="22"/>
        </w:rPr>
        <w:t>o-Loans</w:t>
      </w:r>
    </w:p>
    <w:p w14:paraId="24613A03" w14:textId="77777777" w:rsidR="00F70AFB" w:rsidRDefault="00F70AFB">
      <w:pPr>
        <w:spacing w:before="10" w:line="260" w:lineRule="exact"/>
        <w:rPr>
          <w:sz w:val="26"/>
          <w:szCs w:val="26"/>
        </w:rPr>
      </w:pPr>
    </w:p>
    <w:p w14:paraId="40FB4E25" w14:textId="77777777" w:rsidR="00F70AFB" w:rsidRDefault="004D3301">
      <w:pPr>
        <w:spacing w:line="245" w:lineRule="auto"/>
        <w:ind w:left="100" w:right="158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Mic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oloans m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z w:val="22"/>
          <w:szCs w:val="22"/>
        </w:rPr>
        <w:t xml:space="preserve">y be used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p</w:t>
      </w:r>
      <w:r>
        <w:rPr>
          <w:rFonts w:ascii="Roboto" w:eastAsia="Roboto" w:hAnsi="Roboto" w:cs="Roboto"/>
          <w:spacing w:val="-2"/>
          <w:sz w:val="22"/>
          <w:szCs w:val="22"/>
        </w:rPr>
        <w:t>ro</w:t>
      </w:r>
      <w:r>
        <w:rPr>
          <w:rFonts w:ascii="Roboto" w:eastAsia="Roboto" w:hAnsi="Roboto" w:cs="Roboto"/>
          <w:sz w:val="22"/>
          <w:szCs w:val="22"/>
        </w:rPr>
        <w:t>vide eme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gency loans for car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epairs, equipment pu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chase, softwa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upg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ades, technology upg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ades, etc.</w:t>
      </w:r>
      <w:r>
        <w:rPr>
          <w:rFonts w:ascii="Roboto" w:eastAsia="Roboto" w:hAnsi="Roboto" w:cs="Roboto"/>
          <w:spacing w:val="-4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 xml:space="preserve">These loans would need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 xml:space="preserve">o be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epaid within a 12-month timef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ame and the maximum amount of the loan would be $1,000.</w:t>
      </w:r>
    </w:p>
    <w:p w14:paraId="03F1BF1B" w14:textId="77777777" w:rsidR="00F70AFB" w:rsidRDefault="00F70AFB">
      <w:pPr>
        <w:spacing w:before="4" w:line="260" w:lineRule="exact"/>
        <w:rPr>
          <w:sz w:val="26"/>
          <w:szCs w:val="26"/>
        </w:rPr>
      </w:pPr>
    </w:p>
    <w:p w14:paraId="6C3D243B" w14:textId="77777777" w:rsidR="00F70AFB" w:rsidRDefault="004D3301">
      <w:pPr>
        <w:ind w:left="10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Space</w:t>
      </w:r>
    </w:p>
    <w:p w14:paraId="00A3D8D5" w14:textId="77777777" w:rsidR="00F70AFB" w:rsidRDefault="00F70AFB">
      <w:pPr>
        <w:spacing w:before="10" w:line="260" w:lineRule="exact"/>
        <w:rPr>
          <w:sz w:val="26"/>
          <w:szCs w:val="26"/>
        </w:rPr>
      </w:pPr>
    </w:p>
    <w:p w14:paraId="28C21E59" w14:textId="77777777" w:rsidR="00F70AFB" w:rsidRDefault="004D3301">
      <w:pPr>
        <w:spacing w:line="245" w:lineRule="auto"/>
        <w:ind w:left="100" w:right="117"/>
        <w:rPr>
          <w:rFonts w:ascii="Roboto" w:eastAsia="Roboto" w:hAnsi="Roboto" w:cs="Roboto"/>
          <w:sz w:val="22"/>
          <w:szCs w:val="22"/>
        </w:rPr>
        <w:sectPr w:rsidR="00F70AFB">
          <w:pgSz w:w="12240" w:h="15840"/>
          <w:pgMar w:top="940" w:right="960" w:bottom="280" w:left="980" w:header="746" w:footer="700" w:gutter="0"/>
          <w:cols w:space="720"/>
        </w:sectPr>
      </w:pPr>
      <w:r>
        <w:rPr>
          <w:rFonts w:ascii="Roboto" w:eastAsia="Roboto" w:hAnsi="Roboto" w:cs="Roboto"/>
          <w:sz w:val="22"/>
          <w:szCs w:val="22"/>
        </w:rPr>
        <w:t xml:space="preserve">The need for a </w:t>
      </w:r>
      <w:r>
        <w:rPr>
          <w:rFonts w:ascii="Roboto" w:eastAsia="Roboto" w:hAnsi="Roboto" w:cs="Roboto"/>
          <w:spacing w:val="-9"/>
          <w:sz w:val="22"/>
          <w:szCs w:val="22"/>
        </w:rPr>
        <w:t>“</w:t>
      </w:r>
      <w:r>
        <w:rPr>
          <w:rFonts w:ascii="Roboto" w:eastAsia="Roboto" w:hAnsi="Roboto" w:cs="Roboto"/>
          <w:sz w:val="22"/>
          <w:szCs w:val="22"/>
        </w:rPr>
        <w:t>sa</w:t>
      </w:r>
      <w:r>
        <w:rPr>
          <w:rFonts w:ascii="Roboto" w:eastAsia="Roboto" w:hAnsi="Roboto" w:cs="Roboto"/>
          <w:spacing w:val="-3"/>
          <w:sz w:val="22"/>
          <w:szCs w:val="22"/>
        </w:rPr>
        <w:t>f</w:t>
      </w:r>
      <w:r>
        <w:rPr>
          <w:rFonts w:ascii="Roboto" w:eastAsia="Roboto" w:hAnsi="Roboto" w:cs="Roboto"/>
          <w:sz w:val="22"/>
          <w:szCs w:val="22"/>
        </w:rPr>
        <w:t>e space for con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 xml:space="preserve">ersations” came up as 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 xml:space="preserve">y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suppo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ting ent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eneurs. S</w:t>
      </w:r>
      <w:r>
        <w:rPr>
          <w:rFonts w:ascii="Roboto" w:eastAsia="Roboto" w:hAnsi="Roboto" w:cs="Roboto"/>
          <w:spacing w:val="-1"/>
          <w:sz w:val="22"/>
          <w:szCs w:val="22"/>
        </w:rPr>
        <w:t>ev</w:t>
      </w:r>
      <w:r>
        <w:rPr>
          <w:rFonts w:ascii="Roboto" w:eastAsia="Roboto" w:hAnsi="Roboto" w:cs="Roboto"/>
          <w:sz w:val="22"/>
          <w:szCs w:val="22"/>
        </w:rPr>
        <w:t>e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al women spo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>e about ideas th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>y had that we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s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olen when th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>y we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discussed in other sta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t-up 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og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ams in our communit</w:t>
      </w:r>
      <w:r>
        <w:rPr>
          <w:rFonts w:ascii="Roboto" w:eastAsia="Roboto" w:hAnsi="Roboto" w:cs="Roboto"/>
          <w:spacing w:val="-1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 xml:space="preserve">. </w:t>
      </w: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>e will pa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tner with local p</w:t>
      </w:r>
      <w:r>
        <w:rPr>
          <w:rFonts w:ascii="Roboto" w:eastAsia="Roboto" w:hAnsi="Roboto" w:cs="Roboto"/>
          <w:spacing w:val="-2"/>
          <w:sz w:val="22"/>
          <w:szCs w:val="22"/>
        </w:rPr>
        <w:t>ro</w:t>
      </w:r>
      <w:r>
        <w:rPr>
          <w:rFonts w:ascii="Roboto" w:eastAsia="Roboto" w:hAnsi="Roboto" w:cs="Roboto"/>
          <w:sz w:val="22"/>
          <w:szCs w:val="22"/>
        </w:rPr>
        <w:t xml:space="preserve">viders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ﬁnd or c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eate/facilitate a space whe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women can learn f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om one anothe</w:t>
      </w:r>
      <w:r>
        <w:rPr>
          <w:rFonts w:ascii="Roboto" w:eastAsia="Roboto" w:hAnsi="Roboto" w:cs="Roboto"/>
          <w:spacing w:val="-13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, seek input on their ideas, and not h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 xml:space="preserve">e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wor</w:t>
      </w:r>
      <w:r>
        <w:rPr>
          <w:rFonts w:ascii="Roboto" w:eastAsia="Roboto" w:hAnsi="Roboto" w:cs="Roboto"/>
          <w:spacing w:val="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y about someone stealing their ideas for their own. </w:t>
      </w: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>e h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 had of</w:t>
      </w:r>
      <w:r>
        <w:rPr>
          <w:rFonts w:ascii="Roboto" w:eastAsia="Roboto" w:hAnsi="Roboto" w:cs="Roboto"/>
          <w:spacing w:val="-3"/>
          <w:sz w:val="22"/>
          <w:szCs w:val="22"/>
        </w:rPr>
        <w:t>f</w:t>
      </w:r>
      <w:r>
        <w:rPr>
          <w:rFonts w:ascii="Roboto" w:eastAsia="Roboto" w:hAnsi="Roboto" w:cs="Roboto"/>
          <w:sz w:val="22"/>
          <w:szCs w:val="22"/>
        </w:rPr>
        <w:t>ers f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om s</w:t>
      </w:r>
      <w:r>
        <w:rPr>
          <w:rFonts w:ascii="Roboto" w:eastAsia="Roboto" w:hAnsi="Roboto" w:cs="Roboto"/>
          <w:spacing w:val="-1"/>
          <w:sz w:val="22"/>
          <w:szCs w:val="22"/>
        </w:rPr>
        <w:t>ev</w:t>
      </w:r>
      <w:r>
        <w:rPr>
          <w:rFonts w:ascii="Roboto" w:eastAsia="Roboto" w:hAnsi="Roboto" w:cs="Roboto"/>
          <w:sz w:val="22"/>
          <w:szCs w:val="22"/>
        </w:rPr>
        <w:t>e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al of the women who we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 on the committee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h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 xml:space="preserve">e their oﬃces used as </w:t>
      </w:r>
      <w:r>
        <w:rPr>
          <w:rFonts w:ascii="Roboto" w:eastAsia="Roboto" w:hAnsi="Roboto" w:cs="Roboto"/>
          <w:spacing w:val="-9"/>
          <w:sz w:val="22"/>
          <w:szCs w:val="22"/>
        </w:rPr>
        <w:t>“</w:t>
      </w:r>
      <w:r>
        <w:rPr>
          <w:rFonts w:ascii="Roboto" w:eastAsia="Roboto" w:hAnsi="Roboto" w:cs="Roboto"/>
          <w:sz w:val="22"/>
          <w:szCs w:val="22"/>
        </w:rPr>
        <w:t>sa</w:t>
      </w:r>
      <w:r>
        <w:rPr>
          <w:rFonts w:ascii="Roboto" w:eastAsia="Roboto" w:hAnsi="Roboto" w:cs="Roboto"/>
          <w:spacing w:val="-3"/>
          <w:sz w:val="22"/>
          <w:szCs w:val="22"/>
        </w:rPr>
        <w:t>f</w:t>
      </w:r>
      <w:r>
        <w:rPr>
          <w:rFonts w:ascii="Roboto" w:eastAsia="Roboto" w:hAnsi="Roboto" w:cs="Roboto"/>
          <w:sz w:val="22"/>
          <w:szCs w:val="22"/>
        </w:rPr>
        <w:t>e spaces” for women.</w:t>
      </w:r>
    </w:p>
    <w:p w14:paraId="3A13144D" w14:textId="77777777" w:rsidR="00F70AFB" w:rsidRDefault="00F70AFB">
      <w:pPr>
        <w:spacing w:line="200" w:lineRule="exact"/>
      </w:pPr>
    </w:p>
    <w:p w14:paraId="08FE9665" w14:textId="77777777" w:rsidR="00F70AFB" w:rsidRDefault="00F70AFB">
      <w:pPr>
        <w:spacing w:line="200" w:lineRule="exact"/>
      </w:pPr>
    </w:p>
    <w:p w14:paraId="29DC5657" w14:textId="77777777" w:rsidR="00F70AFB" w:rsidRDefault="00F70AFB">
      <w:pPr>
        <w:spacing w:line="200" w:lineRule="exact"/>
      </w:pPr>
    </w:p>
    <w:p w14:paraId="04E9238C" w14:textId="77777777" w:rsidR="00F70AFB" w:rsidRDefault="00F70AFB">
      <w:pPr>
        <w:spacing w:line="200" w:lineRule="exact"/>
      </w:pPr>
    </w:p>
    <w:p w14:paraId="7F056076" w14:textId="77777777" w:rsidR="00F70AFB" w:rsidRDefault="00F70AFB">
      <w:pPr>
        <w:spacing w:before="17" w:line="280" w:lineRule="exact"/>
        <w:rPr>
          <w:sz w:val="28"/>
          <w:szCs w:val="28"/>
        </w:rPr>
      </w:pPr>
    </w:p>
    <w:p w14:paraId="0C528E53" w14:textId="77777777" w:rsidR="00F70AFB" w:rsidRDefault="004D3301">
      <w:pPr>
        <w:spacing w:before="30"/>
        <w:ind w:left="10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b/>
          <w:spacing w:val="-7"/>
          <w:sz w:val="22"/>
          <w:szCs w:val="22"/>
        </w:rPr>
        <w:t>T</w:t>
      </w:r>
      <w:r>
        <w:rPr>
          <w:rFonts w:ascii="Roboto" w:eastAsia="Roboto" w:hAnsi="Roboto" w:cs="Roboto"/>
          <w:b/>
          <w:spacing w:val="-3"/>
          <w:sz w:val="22"/>
          <w:szCs w:val="22"/>
        </w:rPr>
        <w:t>r</w:t>
      </w:r>
      <w:r>
        <w:rPr>
          <w:rFonts w:ascii="Roboto" w:eastAsia="Roboto" w:hAnsi="Roboto" w:cs="Roboto"/>
          <w:b/>
          <w:sz w:val="22"/>
          <w:szCs w:val="22"/>
        </w:rPr>
        <w:t>aining &amp; Con</w:t>
      </w:r>
      <w:r>
        <w:rPr>
          <w:rFonts w:ascii="Roboto" w:eastAsia="Roboto" w:hAnsi="Roboto" w:cs="Roboto"/>
          <w:b/>
          <w:spacing w:val="-3"/>
          <w:sz w:val="22"/>
          <w:szCs w:val="22"/>
        </w:rPr>
        <w:t>f</w:t>
      </w:r>
      <w:r>
        <w:rPr>
          <w:rFonts w:ascii="Roboto" w:eastAsia="Roboto" w:hAnsi="Roboto" w:cs="Roboto"/>
          <w:b/>
          <w:sz w:val="22"/>
          <w:szCs w:val="22"/>
        </w:rPr>
        <w:t>e</w:t>
      </w:r>
      <w:r>
        <w:rPr>
          <w:rFonts w:ascii="Roboto" w:eastAsia="Roboto" w:hAnsi="Roboto" w:cs="Roboto"/>
          <w:b/>
          <w:spacing w:val="-2"/>
          <w:sz w:val="22"/>
          <w:szCs w:val="22"/>
        </w:rPr>
        <w:t>r</w:t>
      </w:r>
      <w:r>
        <w:rPr>
          <w:rFonts w:ascii="Roboto" w:eastAsia="Roboto" w:hAnsi="Roboto" w:cs="Roboto"/>
          <w:b/>
          <w:sz w:val="22"/>
          <w:szCs w:val="22"/>
        </w:rPr>
        <w:t>ences</w:t>
      </w:r>
    </w:p>
    <w:p w14:paraId="562AB894" w14:textId="77777777" w:rsidR="00F70AFB" w:rsidRDefault="00F70AFB">
      <w:pPr>
        <w:spacing w:before="10" w:line="260" w:lineRule="exact"/>
        <w:rPr>
          <w:sz w:val="26"/>
          <w:szCs w:val="26"/>
        </w:rPr>
      </w:pPr>
    </w:p>
    <w:p w14:paraId="3FF7E8F9" w14:textId="77777777" w:rsidR="00F70AFB" w:rsidRDefault="004D3301">
      <w:pPr>
        <w:spacing w:line="245" w:lineRule="auto"/>
        <w:ind w:left="100" w:right="187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>e would li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 xml:space="preserve">e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c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eate a forum for best-p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actice sharing, 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aining, and education. Similar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ongoing 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ainings that businesses of</w:t>
      </w:r>
      <w:r>
        <w:rPr>
          <w:rFonts w:ascii="Roboto" w:eastAsia="Roboto" w:hAnsi="Roboto" w:cs="Roboto"/>
          <w:spacing w:val="-3"/>
          <w:sz w:val="22"/>
          <w:szCs w:val="22"/>
        </w:rPr>
        <w:t>f</w:t>
      </w:r>
      <w:r>
        <w:rPr>
          <w:rFonts w:ascii="Roboto" w:eastAsia="Roboto" w:hAnsi="Roboto" w:cs="Roboto"/>
          <w:sz w:val="22"/>
          <w:szCs w:val="22"/>
        </w:rPr>
        <w:t>e</w:t>
      </w:r>
      <w:r>
        <w:rPr>
          <w:rFonts w:ascii="Roboto" w:eastAsia="Roboto" w:hAnsi="Roboto" w:cs="Roboto"/>
          <w:spacing w:val="-13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, we would li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>e the same type of of</w:t>
      </w:r>
      <w:r>
        <w:rPr>
          <w:rFonts w:ascii="Roboto" w:eastAsia="Roboto" w:hAnsi="Roboto" w:cs="Roboto"/>
          <w:spacing w:val="-3"/>
          <w:sz w:val="22"/>
          <w:szCs w:val="22"/>
        </w:rPr>
        <w:t>f</w:t>
      </w:r>
      <w:r>
        <w:rPr>
          <w:rFonts w:ascii="Roboto" w:eastAsia="Roboto" w:hAnsi="Roboto" w:cs="Roboto"/>
          <w:sz w:val="22"/>
          <w:szCs w:val="22"/>
        </w:rPr>
        <w:t>erings but focused on Black and Latina women.</w:t>
      </w:r>
      <w:r>
        <w:rPr>
          <w:rFonts w:ascii="Roboto" w:eastAsia="Roboto" w:hAnsi="Roboto" w:cs="Roboto"/>
          <w:spacing w:val="-4"/>
          <w:sz w:val="22"/>
          <w:szCs w:val="22"/>
        </w:rPr>
        <w:t xml:space="preserve"> </w:t>
      </w:r>
      <w:r>
        <w:rPr>
          <w:rFonts w:ascii="Roboto" w:eastAsia="Roboto" w:hAnsi="Roboto" w:cs="Roboto"/>
          <w:spacing w:val="-8"/>
          <w:sz w:val="22"/>
          <w:szCs w:val="22"/>
        </w:rPr>
        <w:t>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aining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 xml:space="preserve">opics can 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ange f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om b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anding, ﬁnancing, 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auma, leadership, and men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 xml:space="preserve">oring, as well as how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 xml:space="preserve">o connect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a men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or and still maintain on</w:t>
      </w:r>
      <w:r>
        <w:rPr>
          <w:rFonts w:ascii="Roboto" w:eastAsia="Roboto" w:hAnsi="Roboto" w:cs="Roboto"/>
          <w:spacing w:val="-9"/>
          <w:sz w:val="22"/>
          <w:szCs w:val="22"/>
        </w:rPr>
        <w:t>e</w:t>
      </w:r>
      <w:r>
        <w:rPr>
          <w:rFonts w:ascii="Roboto" w:eastAsia="Roboto" w:hAnsi="Roboto" w:cs="Roboto"/>
          <w:spacing w:val="-12"/>
          <w:sz w:val="22"/>
          <w:szCs w:val="22"/>
        </w:rPr>
        <w:t>’</w:t>
      </w:r>
      <w:r>
        <w:rPr>
          <w:rFonts w:ascii="Roboto" w:eastAsia="Roboto" w:hAnsi="Roboto" w:cs="Roboto"/>
          <w:sz w:val="22"/>
          <w:szCs w:val="22"/>
        </w:rPr>
        <w:t>s identity/self-wo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th. In addition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the ongoing personal 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ainings, the Committee suggests p</w:t>
      </w:r>
      <w:r>
        <w:rPr>
          <w:rFonts w:ascii="Roboto" w:eastAsia="Roboto" w:hAnsi="Roboto" w:cs="Roboto"/>
          <w:spacing w:val="-2"/>
          <w:sz w:val="22"/>
          <w:szCs w:val="22"/>
        </w:rPr>
        <w:t>ro</w:t>
      </w:r>
      <w:r>
        <w:rPr>
          <w:rFonts w:ascii="Roboto" w:eastAsia="Roboto" w:hAnsi="Roboto" w:cs="Roboto"/>
          <w:sz w:val="22"/>
          <w:szCs w:val="22"/>
        </w:rPr>
        <w:t>viding authentic oppo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tunities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network with other women with similar experiences, bac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>g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ounds and that look li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>e them; whe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again th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 xml:space="preserve">y </w:t>
      </w:r>
      <w:r>
        <w:rPr>
          <w:rFonts w:ascii="Roboto" w:eastAsia="Roboto" w:hAnsi="Roboto" w:cs="Roboto"/>
          <w:spacing w:val="-3"/>
          <w:sz w:val="22"/>
          <w:szCs w:val="22"/>
        </w:rPr>
        <w:t>f</w:t>
      </w:r>
      <w:r>
        <w:rPr>
          <w:rFonts w:ascii="Roboto" w:eastAsia="Roboto" w:hAnsi="Roboto" w:cs="Roboto"/>
          <w:sz w:val="22"/>
          <w:szCs w:val="22"/>
        </w:rPr>
        <w:t>eel sa</w:t>
      </w:r>
      <w:r>
        <w:rPr>
          <w:rFonts w:ascii="Roboto" w:eastAsia="Roboto" w:hAnsi="Roboto" w:cs="Roboto"/>
          <w:spacing w:val="-3"/>
          <w:sz w:val="22"/>
          <w:szCs w:val="22"/>
        </w:rPr>
        <w:t>f</w:t>
      </w:r>
      <w:r>
        <w:rPr>
          <w:rFonts w:ascii="Roboto" w:eastAsia="Roboto" w:hAnsi="Roboto" w:cs="Roboto"/>
          <w:sz w:val="22"/>
          <w:szCs w:val="22"/>
        </w:rPr>
        <w:t>e in sharing whe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th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>y 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struggling without being judged, tal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 xml:space="preserve">ed down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or h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 their ideas s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olen.</w:t>
      </w:r>
    </w:p>
    <w:p w14:paraId="24B15ED1" w14:textId="77777777" w:rsidR="00F70AFB" w:rsidRDefault="00F70AFB">
      <w:pPr>
        <w:spacing w:before="4" w:line="260" w:lineRule="exact"/>
        <w:rPr>
          <w:sz w:val="26"/>
          <w:szCs w:val="26"/>
        </w:rPr>
      </w:pPr>
    </w:p>
    <w:p w14:paraId="438F40E8" w14:textId="77777777" w:rsidR="00F70AFB" w:rsidRDefault="004D3301">
      <w:pPr>
        <w:spacing w:line="245" w:lineRule="auto"/>
        <w:ind w:left="100" w:right="208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With all these st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ategies, we want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 xml:space="preserve">o empower women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ta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>e cha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ge of their destinies and be suppo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ted in the w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z w:val="22"/>
          <w:szCs w:val="22"/>
        </w:rPr>
        <w:t>ys th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>y want, and for as long as th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>y need the suppo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t. </w:t>
      </w: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>e 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conﬁdent that these suppo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ts will help women secu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a better futu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for themsel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es and their families.</w:t>
      </w:r>
    </w:p>
    <w:p w14:paraId="69B9DAF9" w14:textId="77777777" w:rsidR="00F70AFB" w:rsidRDefault="00F70AFB">
      <w:pPr>
        <w:spacing w:before="8" w:line="240" w:lineRule="exact"/>
        <w:rPr>
          <w:sz w:val="24"/>
          <w:szCs w:val="24"/>
        </w:rPr>
      </w:pPr>
    </w:p>
    <w:p w14:paraId="1A12625E" w14:textId="77777777" w:rsidR="00F70AFB" w:rsidRDefault="004D3301">
      <w:pPr>
        <w:ind w:left="1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Retirement Security</w:t>
      </w:r>
    </w:p>
    <w:p w14:paraId="4E5476CE" w14:textId="77777777" w:rsidR="00F70AFB" w:rsidRDefault="00F70AFB">
      <w:pPr>
        <w:spacing w:before="18" w:line="240" w:lineRule="exact"/>
        <w:rPr>
          <w:sz w:val="24"/>
          <w:szCs w:val="24"/>
        </w:rPr>
      </w:pPr>
    </w:p>
    <w:p w14:paraId="195EA1B1" w14:textId="77777777" w:rsidR="00F70AFB" w:rsidRDefault="004D3301">
      <w:pPr>
        <w:spacing w:line="245" w:lineRule="auto"/>
        <w:ind w:left="100" w:right="153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One of the most challenging st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ategies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app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oach is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eti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ement securit</w:t>
      </w:r>
      <w:r>
        <w:rPr>
          <w:rFonts w:ascii="Roboto" w:eastAsia="Roboto" w:hAnsi="Roboto" w:cs="Roboto"/>
          <w:spacing w:val="-1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>. Reti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ement security is a personal issue. Discussing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eti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ement security often calls in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question decisions a woman has made th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oughout her li</w:t>
      </w:r>
      <w:r>
        <w:rPr>
          <w:rFonts w:ascii="Roboto" w:eastAsia="Roboto" w:hAnsi="Roboto" w:cs="Roboto"/>
          <w:spacing w:val="-3"/>
          <w:sz w:val="22"/>
          <w:szCs w:val="22"/>
        </w:rPr>
        <w:t>f</w:t>
      </w:r>
      <w:r>
        <w:rPr>
          <w:rFonts w:ascii="Roboto" w:eastAsia="Roboto" w:hAnsi="Roboto" w:cs="Roboto"/>
          <w:sz w:val="22"/>
          <w:szCs w:val="22"/>
        </w:rPr>
        <w:t>e.</w:t>
      </w:r>
      <w:r>
        <w:rPr>
          <w:rFonts w:ascii="Roboto" w:eastAsia="Roboto" w:hAnsi="Roboto" w:cs="Roboto"/>
          <w:spacing w:val="-4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 xml:space="preserve">The last thing we want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do is ma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 xml:space="preserve">e people </w:t>
      </w:r>
      <w:r>
        <w:rPr>
          <w:rFonts w:ascii="Roboto" w:eastAsia="Roboto" w:hAnsi="Roboto" w:cs="Roboto"/>
          <w:spacing w:val="-3"/>
          <w:sz w:val="22"/>
          <w:szCs w:val="22"/>
        </w:rPr>
        <w:t>f</w:t>
      </w:r>
      <w:r>
        <w:rPr>
          <w:rFonts w:ascii="Roboto" w:eastAsia="Roboto" w:hAnsi="Roboto" w:cs="Roboto"/>
          <w:sz w:val="22"/>
          <w:szCs w:val="22"/>
        </w:rPr>
        <w:t>eel bad about past choices and decisions. As such, this st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ategy will focus on p</w:t>
      </w:r>
      <w:r>
        <w:rPr>
          <w:rFonts w:ascii="Roboto" w:eastAsia="Roboto" w:hAnsi="Roboto" w:cs="Roboto"/>
          <w:spacing w:val="-2"/>
          <w:sz w:val="22"/>
          <w:szCs w:val="22"/>
        </w:rPr>
        <w:t>ro</w:t>
      </w:r>
      <w:r>
        <w:rPr>
          <w:rFonts w:ascii="Roboto" w:eastAsia="Roboto" w:hAnsi="Roboto" w:cs="Roboto"/>
          <w:sz w:val="22"/>
          <w:szCs w:val="22"/>
        </w:rPr>
        <w:t>viding ad</w:t>
      </w:r>
      <w:r>
        <w:rPr>
          <w:rFonts w:ascii="Roboto" w:eastAsia="Roboto" w:hAnsi="Roboto" w:cs="Roboto"/>
          <w:spacing w:val="-2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 xml:space="preserve">ocacy and education for </w:t>
      </w:r>
      <w:r>
        <w:rPr>
          <w:rFonts w:ascii="Roboto" w:eastAsia="Roboto" w:hAnsi="Roboto" w:cs="Roboto"/>
          <w:spacing w:val="-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>oung girls so th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>y can ma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 xml:space="preserve">e informed decisions </w:t>
      </w:r>
      <w:r>
        <w:rPr>
          <w:rFonts w:ascii="Roboto" w:eastAsia="Roboto" w:hAnsi="Roboto" w:cs="Roboto"/>
          <w:spacing w:val="-2"/>
          <w:sz w:val="22"/>
          <w:szCs w:val="22"/>
        </w:rPr>
        <w:t>o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er their li</w:t>
      </w:r>
      <w:r>
        <w:rPr>
          <w:rFonts w:ascii="Roboto" w:eastAsia="Roboto" w:hAnsi="Roboto" w:cs="Roboto"/>
          <w:spacing w:val="-3"/>
          <w:sz w:val="22"/>
          <w:szCs w:val="22"/>
        </w:rPr>
        <w:t>f</w:t>
      </w:r>
      <w:r>
        <w:rPr>
          <w:rFonts w:ascii="Roboto" w:eastAsia="Roboto" w:hAnsi="Roboto" w:cs="Roboto"/>
          <w:sz w:val="22"/>
          <w:szCs w:val="22"/>
        </w:rPr>
        <w:t>etime. He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is whe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the idea that “knowledge is powe</w:t>
      </w:r>
      <w:r>
        <w:rPr>
          <w:rFonts w:ascii="Roboto" w:eastAsia="Roboto" w:hAnsi="Roboto" w:cs="Roboto"/>
          <w:spacing w:val="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” is</w:t>
      </w:r>
    </w:p>
    <w:p w14:paraId="5E6DC982" w14:textId="77777777" w:rsidR="00F70AFB" w:rsidRDefault="004D3301">
      <w:pPr>
        <w:spacing w:line="245" w:lineRule="auto"/>
        <w:ind w:left="100" w:right="481"/>
        <w:rPr>
          <w:rFonts w:ascii="Roboto" w:eastAsia="Roboto" w:hAnsi="Roboto" w:cs="Roboto"/>
          <w:sz w:val="22"/>
          <w:szCs w:val="22"/>
        </w:rPr>
        <w:sectPr w:rsidR="00F70AFB">
          <w:pgSz w:w="12240" w:h="15840"/>
          <w:pgMar w:top="940" w:right="960" w:bottom="280" w:left="980" w:header="746" w:footer="700" w:gutter="0"/>
          <w:cols w:space="720"/>
        </w:sectPr>
      </w:pP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 xml:space="preserve">y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 xml:space="preserve">o success. </w:t>
      </w: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 xml:space="preserve">e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ecogni</w:t>
      </w:r>
      <w:r>
        <w:rPr>
          <w:rFonts w:ascii="Roboto" w:eastAsia="Roboto" w:hAnsi="Roboto" w:cs="Roboto"/>
          <w:spacing w:val="-2"/>
          <w:sz w:val="22"/>
          <w:szCs w:val="22"/>
        </w:rPr>
        <w:t>z</w:t>
      </w:r>
      <w:r>
        <w:rPr>
          <w:rFonts w:ascii="Roboto" w:eastAsia="Roboto" w:hAnsi="Roboto" w:cs="Roboto"/>
          <w:sz w:val="22"/>
          <w:szCs w:val="22"/>
        </w:rPr>
        <w:t xml:space="preserve">e that </w:t>
      </w:r>
      <w:r>
        <w:rPr>
          <w:rFonts w:ascii="Roboto" w:eastAsia="Roboto" w:hAnsi="Roboto" w:cs="Roboto"/>
          <w:spacing w:val="-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 xml:space="preserve">ou cannot wait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sta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t thinking about these issues ten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 xml:space="preserve">o ﬁfteen </w:t>
      </w:r>
      <w:r>
        <w:rPr>
          <w:rFonts w:ascii="Roboto" w:eastAsia="Roboto" w:hAnsi="Roboto" w:cs="Roboto"/>
          <w:spacing w:val="-1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>ears befo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 </w:t>
      </w:r>
      <w:r>
        <w:rPr>
          <w:rFonts w:ascii="Roboto" w:eastAsia="Roboto" w:hAnsi="Roboto" w:cs="Roboto"/>
          <w:spacing w:val="-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 xml:space="preserve">ou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eti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e; instead, </w:t>
      </w:r>
      <w:r>
        <w:rPr>
          <w:rFonts w:ascii="Roboto" w:eastAsia="Roboto" w:hAnsi="Roboto" w:cs="Roboto"/>
          <w:spacing w:val="-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 xml:space="preserve">ou need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sta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 planning as soon as possible.</w:t>
      </w:r>
    </w:p>
    <w:p w14:paraId="34D861A2" w14:textId="77777777" w:rsidR="00F70AFB" w:rsidRDefault="00F70AFB">
      <w:pPr>
        <w:spacing w:before="10" w:line="120" w:lineRule="exact"/>
        <w:rPr>
          <w:sz w:val="12"/>
          <w:szCs w:val="12"/>
        </w:rPr>
      </w:pPr>
    </w:p>
    <w:p w14:paraId="6C2662C9" w14:textId="77777777" w:rsidR="00F70AFB" w:rsidRDefault="00F70AFB">
      <w:pPr>
        <w:spacing w:line="200" w:lineRule="exact"/>
      </w:pPr>
    </w:p>
    <w:p w14:paraId="17A8982E" w14:textId="77777777" w:rsidR="00F70AFB" w:rsidRDefault="00984D70">
      <w:pPr>
        <w:ind w:left="2440"/>
      </w:pPr>
      <w:r>
        <w:pict w14:anchorId="620EC3AD">
          <v:shape id="_x0000_i1032" type="#_x0000_t75" style="width:270pt;height:190.8pt">
            <v:imagedata r:id="rId37" o:title=""/>
          </v:shape>
        </w:pict>
      </w:r>
    </w:p>
    <w:p w14:paraId="39E2EA90" w14:textId="77777777" w:rsidR="00F70AFB" w:rsidRDefault="00F70AFB">
      <w:pPr>
        <w:spacing w:before="19" w:line="200" w:lineRule="exact"/>
      </w:pPr>
    </w:p>
    <w:p w14:paraId="514D6596" w14:textId="77777777" w:rsidR="00F70AFB" w:rsidRDefault="004D3301">
      <w:pPr>
        <w:spacing w:before="19"/>
        <w:ind w:left="10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366090"/>
          <w:sz w:val="32"/>
          <w:szCs w:val="32"/>
        </w:rPr>
        <w:t>Our Retirement Security Strategy</w:t>
      </w:r>
    </w:p>
    <w:p w14:paraId="213F0C14" w14:textId="77777777" w:rsidR="00F70AFB" w:rsidRDefault="00F70AFB">
      <w:pPr>
        <w:spacing w:before="18" w:line="240" w:lineRule="exact"/>
        <w:rPr>
          <w:sz w:val="24"/>
          <w:szCs w:val="24"/>
        </w:rPr>
      </w:pPr>
    </w:p>
    <w:p w14:paraId="0ABF13EA" w14:textId="77777777" w:rsidR="00F70AFB" w:rsidRDefault="004D3301">
      <w:pPr>
        <w:spacing w:line="245" w:lineRule="auto"/>
        <w:ind w:left="100" w:right="87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As discussed in the homeownership and ent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eneurial suppo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 st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ategies, “</w:t>
      </w:r>
      <w:r>
        <w:rPr>
          <w:rFonts w:ascii="Roboto" w:eastAsia="Roboto" w:hAnsi="Roboto" w:cs="Roboto"/>
          <w:spacing w:val="-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>ou do</w:t>
      </w:r>
      <w:r>
        <w:rPr>
          <w:rFonts w:ascii="Roboto" w:eastAsia="Roboto" w:hAnsi="Roboto" w:cs="Roboto"/>
          <w:spacing w:val="-9"/>
          <w:sz w:val="22"/>
          <w:szCs w:val="22"/>
        </w:rPr>
        <w:t>n</w:t>
      </w:r>
      <w:r>
        <w:rPr>
          <w:rFonts w:ascii="Roboto" w:eastAsia="Roboto" w:hAnsi="Roboto" w:cs="Roboto"/>
          <w:sz w:val="22"/>
          <w:szCs w:val="22"/>
        </w:rPr>
        <w:t xml:space="preserve">’t know what </w:t>
      </w:r>
      <w:r>
        <w:rPr>
          <w:rFonts w:ascii="Roboto" w:eastAsia="Roboto" w:hAnsi="Roboto" w:cs="Roboto"/>
          <w:spacing w:val="-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>ou do</w:t>
      </w:r>
      <w:r>
        <w:rPr>
          <w:rFonts w:ascii="Roboto" w:eastAsia="Roboto" w:hAnsi="Roboto" w:cs="Roboto"/>
          <w:spacing w:val="-9"/>
          <w:sz w:val="22"/>
          <w:szCs w:val="22"/>
        </w:rPr>
        <w:t>n</w:t>
      </w:r>
      <w:r>
        <w:rPr>
          <w:rFonts w:ascii="Roboto" w:eastAsia="Roboto" w:hAnsi="Roboto" w:cs="Roboto"/>
          <w:sz w:val="22"/>
          <w:szCs w:val="22"/>
        </w:rPr>
        <w:t>’t kno</w:t>
      </w:r>
      <w:r>
        <w:rPr>
          <w:rFonts w:ascii="Roboto" w:eastAsia="Roboto" w:hAnsi="Roboto" w:cs="Roboto"/>
          <w:spacing w:val="-13"/>
          <w:sz w:val="22"/>
          <w:szCs w:val="22"/>
        </w:rPr>
        <w:t>w</w:t>
      </w:r>
      <w:r>
        <w:rPr>
          <w:rFonts w:ascii="Roboto" w:eastAsia="Roboto" w:hAnsi="Roboto" w:cs="Roboto"/>
          <w:spacing w:val="-18"/>
          <w:sz w:val="22"/>
          <w:szCs w:val="22"/>
        </w:rPr>
        <w:t>.</w:t>
      </w:r>
      <w:r>
        <w:rPr>
          <w:rFonts w:ascii="Roboto" w:eastAsia="Roboto" w:hAnsi="Roboto" w:cs="Roboto"/>
          <w:sz w:val="22"/>
          <w:szCs w:val="22"/>
        </w:rPr>
        <w:t>”</w:t>
      </w:r>
      <w:r>
        <w:rPr>
          <w:rFonts w:ascii="Roboto" w:eastAsia="Roboto" w:hAnsi="Roboto" w:cs="Roboto"/>
          <w:spacing w:val="54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>P</w:t>
      </w:r>
      <w:r>
        <w:rPr>
          <w:rFonts w:ascii="Roboto" w:eastAsia="Roboto" w:hAnsi="Roboto" w:cs="Roboto"/>
          <w:spacing w:val="-2"/>
          <w:sz w:val="22"/>
          <w:szCs w:val="22"/>
        </w:rPr>
        <w:t>ro</w:t>
      </w:r>
      <w:r>
        <w:rPr>
          <w:rFonts w:ascii="Roboto" w:eastAsia="Roboto" w:hAnsi="Roboto" w:cs="Roboto"/>
          <w:sz w:val="22"/>
          <w:szCs w:val="22"/>
        </w:rPr>
        <w:t>viding early education and awa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eness is 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pacing w:val="-1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>.</w:t>
      </w:r>
      <w:r>
        <w:rPr>
          <w:rFonts w:ascii="Roboto" w:eastAsia="Roboto" w:hAnsi="Roboto" w:cs="Roboto"/>
          <w:spacing w:val="-4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 xml:space="preserve">The committee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ecommends d</w:t>
      </w:r>
      <w:r>
        <w:rPr>
          <w:rFonts w:ascii="Roboto" w:eastAsia="Roboto" w:hAnsi="Roboto" w:cs="Roboto"/>
          <w:spacing w:val="-1"/>
          <w:sz w:val="22"/>
          <w:szCs w:val="22"/>
        </w:rPr>
        <w:t>ev</w:t>
      </w:r>
      <w:r>
        <w:rPr>
          <w:rFonts w:ascii="Roboto" w:eastAsia="Roboto" w:hAnsi="Roboto" w:cs="Roboto"/>
          <w:sz w:val="22"/>
          <w:szCs w:val="22"/>
        </w:rPr>
        <w:t xml:space="preserve">eloping a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ool, such as an app for mobile d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>vices, that would p</w:t>
      </w:r>
      <w:r>
        <w:rPr>
          <w:rFonts w:ascii="Roboto" w:eastAsia="Roboto" w:hAnsi="Roboto" w:cs="Roboto"/>
          <w:spacing w:val="-2"/>
          <w:sz w:val="22"/>
          <w:szCs w:val="22"/>
        </w:rPr>
        <w:t>ro</w:t>
      </w:r>
      <w:r>
        <w:rPr>
          <w:rFonts w:ascii="Roboto" w:eastAsia="Roboto" w:hAnsi="Roboto" w:cs="Roboto"/>
          <w:sz w:val="22"/>
          <w:szCs w:val="22"/>
        </w:rPr>
        <w:t xml:space="preserve">vide information and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 xml:space="preserve">ools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empower women</w:t>
      </w:r>
    </w:p>
    <w:p w14:paraId="5F6BB7C5" w14:textId="77777777" w:rsidR="00F70AFB" w:rsidRDefault="004D3301">
      <w:pPr>
        <w:spacing w:line="245" w:lineRule="auto"/>
        <w:ind w:left="100" w:right="384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ta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>e cont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ol of their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eti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ement securit</w:t>
      </w:r>
      <w:r>
        <w:rPr>
          <w:rFonts w:ascii="Roboto" w:eastAsia="Roboto" w:hAnsi="Roboto" w:cs="Roboto"/>
          <w:spacing w:val="-1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>. If pa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ticipants h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 xml:space="preserve">e a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eti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ement plan that th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>y can access th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ough their empl</w:t>
      </w:r>
      <w:r>
        <w:rPr>
          <w:rFonts w:ascii="Roboto" w:eastAsia="Roboto" w:hAnsi="Roboto" w:cs="Roboto"/>
          <w:spacing w:val="-2"/>
          <w:sz w:val="22"/>
          <w:szCs w:val="22"/>
        </w:rPr>
        <w:t>o</w:t>
      </w:r>
      <w:r>
        <w:rPr>
          <w:rFonts w:ascii="Roboto" w:eastAsia="Roboto" w:hAnsi="Roboto" w:cs="Roboto"/>
          <w:spacing w:val="-1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>e</w:t>
      </w:r>
      <w:r>
        <w:rPr>
          <w:rFonts w:ascii="Roboto" w:eastAsia="Roboto" w:hAnsi="Roboto" w:cs="Roboto"/>
          <w:spacing w:val="-13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, we will encou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age them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do so, but also ma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>e them awa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 of the state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eti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ement plan if that is applicable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them.</w:t>
      </w:r>
    </w:p>
    <w:p w14:paraId="4275F082" w14:textId="77777777" w:rsidR="00F70AFB" w:rsidRDefault="00F70AFB">
      <w:pPr>
        <w:spacing w:before="4" w:line="260" w:lineRule="exact"/>
        <w:rPr>
          <w:sz w:val="26"/>
          <w:szCs w:val="26"/>
        </w:rPr>
      </w:pPr>
    </w:p>
    <w:p w14:paraId="4198934D" w14:textId="77777777" w:rsidR="00F70AFB" w:rsidRDefault="004D3301">
      <w:pPr>
        <w:spacing w:line="245" w:lineRule="auto"/>
        <w:ind w:left="100" w:right="56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Below 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 the 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>y 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og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am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ecommendations that the </w:t>
      </w: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 xml:space="preserve">omen and </w:t>
      </w: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 xml:space="preserve">ealth Committee identiﬁed for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eti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ement security:</w:t>
      </w:r>
    </w:p>
    <w:p w14:paraId="1557D647" w14:textId="77777777" w:rsidR="00F70AFB" w:rsidRDefault="00F70AFB">
      <w:pPr>
        <w:spacing w:before="4" w:line="260" w:lineRule="exact"/>
        <w:rPr>
          <w:sz w:val="26"/>
          <w:szCs w:val="26"/>
        </w:rPr>
      </w:pPr>
    </w:p>
    <w:p w14:paraId="65C42B72" w14:textId="77777777" w:rsidR="00F70AFB" w:rsidRDefault="004D3301">
      <w:pPr>
        <w:ind w:left="46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1.  </w:t>
      </w:r>
      <w:r>
        <w:rPr>
          <w:rFonts w:ascii="Roboto" w:eastAsia="Roboto" w:hAnsi="Roboto" w:cs="Roboto"/>
          <w:spacing w:val="16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>C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eate or suppo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 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og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ams that p</w:t>
      </w:r>
      <w:r>
        <w:rPr>
          <w:rFonts w:ascii="Roboto" w:eastAsia="Roboto" w:hAnsi="Roboto" w:cs="Roboto"/>
          <w:spacing w:val="-2"/>
          <w:sz w:val="22"/>
          <w:szCs w:val="22"/>
        </w:rPr>
        <w:t>ro</w:t>
      </w:r>
      <w:r>
        <w:rPr>
          <w:rFonts w:ascii="Roboto" w:eastAsia="Roboto" w:hAnsi="Roboto" w:cs="Roboto"/>
          <w:sz w:val="22"/>
          <w:szCs w:val="22"/>
        </w:rPr>
        <w:t>vide early education/awa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eness on planning for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eti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ement.</w:t>
      </w:r>
    </w:p>
    <w:p w14:paraId="31C3A375" w14:textId="77777777" w:rsidR="00F70AFB" w:rsidRDefault="004D3301">
      <w:pPr>
        <w:spacing w:before="6" w:line="245" w:lineRule="auto"/>
        <w:ind w:left="820" w:right="352" w:hanging="36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2.  </w:t>
      </w:r>
      <w:r>
        <w:rPr>
          <w:rFonts w:ascii="Roboto" w:eastAsia="Roboto" w:hAnsi="Roboto" w:cs="Roboto"/>
          <w:spacing w:val="16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 xml:space="preserve">Design a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eti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ement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ool speciﬁcally for ent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eneurs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help ma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>e su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th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>y 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epa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ed for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eti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ement.</w:t>
      </w:r>
    </w:p>
    <w:p w14:paraId="3962A0B0" w14:textId="77777777" w:rsidR="00F70AFB" w:rsidRDefault="004D3301">
      <w:pPr>
        <w:ind w:left="46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3.  </w:t>
      </w:r>
      <w:r>
        <w:rPr>
          <w:rFonts w:ascii="Roboto" w:eastAsia="Roboto" w:hAnsi="Roboto" w:cs="Roboto"/>
          <w:spacing w:val="16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>Help pa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ticipants learn mo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 about the state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eti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ement 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og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am.</w:t>
      </w:r>
    </w:p>
    <w:p w14:paraId="17BB49F8" w14:textId="77777777" w:rsidR="00F70AFB" w:rsidRDefault="00F70AFB">
      <w:pPr>
        <w:spacing w:before="3" w:line="120" w:lineRule="exact"/>
        <w:rPr>
          <w:sz w:val="12"/>
          <w:szCs w:val="12"/>
        </w:rPr>
      </w:pPr>
    </w:p>
    <w:p w14:paraId="07117442" w14:textId="77777777" w:rsidR="00F70AFB" w:rsidRDefault="00F70AFB">
      <w:pPr>
        <w:spacing w:line="200" w:lineRule="exact"/>
      </w:pPr>
    </w:p>
    <w:p w14:paraId="43A5AE31" w14:textId="77777777" w:rsidR="00F70AFB" w:rsidRDefault="00F70AFB">
      <w:pPr>
        <w:spacing w:line="200" w:lineRule="exact"/>
      </w:pPr>
    </w:p>
    <w:p w14:paraId="461859B4" w14:textId="77777777" w:rsidR="00F70AFB" w:rsidRDefault="004D3301">
      <w:pPr>
        <w:ind w:left="10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 xml:space="preserve">Early </w:t>
      </w:r>
      <w:r>
        <w:rPr>
          <w:rFonts w:ascii="Roboto" w:eastAsia="Roboto" w:hAnsi="Roboto" w:cs="Roboto"/>
          <w:b/>
          <w:spacing w:val="-2"/>
          <w:sz w:val="22"/>
          <w:szCs w:val="22"/>
        </w:rPr>
        <w:t>E</w:t>
      </w:r>
      <w:r>
        <w:rPr>
          <w:rFonts w:ascii="Roboto" w:eastAsia="Roboto" w:hAnsi="Roboto" w:cs="Roboto"/>
          <w:b/>
          <w:sz w:val="22"/>
          <w:szCs w:val="22"/>
        </w:rPr>
        <w:t>ducation/</w:t>
      </w:r>
      <w:r>
        <w:rPr>
          <w:rFonts w:ascii="Roboto" w:eastAsia="Roboto" w:hAnsi="Roboto" w:cs="Roboto"/>
          <w:b/>
          <w:spacing w:val="-4"/>
          <w:sz w:val="22"/>
          <w:szCs w:val="22"/>
        </w:rPr>
        <w:t>A</w:t>
      </w:r>
      <w:r>
        <w:rPr>
          <w:rFonts w:ascii="Roboto" w:eastAsia="Roboto" w:hAnsi="Roboto" w:cs="Roboto"/>
          <w:b/>
          <w:sz w:val="22"/>
          <w:szCs w:val="22"/>
        </w:rPr>
        <w:t>wa</w:t>
      </w:r>
      <w:r>
        <w:rPr>
          <w:rFonts w:ascii="Roboto" w:eastAsia="Roboto" w:hAnsi="Roboto" w:cs="Roboto"/>
          <w:b/>
          <w:spacing w:val="-2"/>
          <w:sz w:val="22"/>
          <w:szCs w:val="22"/>
        </w:rPr>
        <w:t>r</w:t>
      </w:r>
      <w:r>
        <w:rPr>
          <w:rFonts w:ascii="Roboto" w:eastAsia="Roboto" w:hAnsi="Roboto" w:cs="Roboto"/>
          <w:b/>
          <w:sz w:val="22"/>
          <w:szCs w:val="22"/>
        </w:rPr>
        <w:t>eness on Planning for Reti</w:t>
      </w:r>
      <w:r>
        <w:rPr>
          <w:rFonts w:ascii="Roboto" w:eastAsia="Roboto" w:hAnsi="Roboto" w:cs="Roboto"/>
          <w:b/>
          <w:spacing w:val="-2"/>
          <w:sz w:val="22"/>
          <w:szCs w:val="22"/>
        </w:rPr>
        <w:t>r</w:t>
      </w:r>
      <w:r>
        <w:rPr>
          <w:rFonts w:ascii="Roboto" w:eastAsia="Roboto" w:hAnsi="Roboto" w:cs="Roboto"/>
          <w:b/>
          <w:sz w:val="22"/>
          <w:szCs w:val="22"/>
        </w:rPr>
        <w:t>ement</w:t>
      </w:r>
    </w:p>
    <w:p w14:paraId="2F36284E" w14:textId="77777777" w:rsidR="00F70AFB" w:rsidRDefault="00F70AFB">
      <w:pPr>
        <w:spacing w:before="10" w:line="260" w:lineRule="exact"/>
        <w:rPr>
          <w:sz w:val="26"/>
          <w:szCs w:val="26"/>
        </w:rPr>
      </w:pPr>
    </w:p>
    <w:p w14:paraId="4BB510FA" w14:textId="77777777" w:rsidR="00F70AFB" w:rsidRDefault="004D3301">
      <w:pPr>
        <w:spacing w:line="245" w:lineRule="auto"/>
        <w:ind w:left="100" w:right="141"/>
        <w:rPr>
          <w:rFonts w:ascii="Roboto" w:eastAsia="Roboto" w:hAnsi="Roboto" w:cs="Roboto"/>
          <w:sz w:val="22"/>
          <w:szCs w:val="22"/>
        </w:rPr>
        <w:sectPr w:rsidR="00F70AFB">
          <w:pgSz w:w="12240" w:h="15840"/>
          <w:pgMar w:top="940" w:right="960" w:bottom="280" w:left="980" w:header="746" w:footer="700" w:gutter="0"/>
          <w:cols w:space="720"/>
        </w:sectPr>
      </w:pP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>e know the earlier in li</w:t>
      </w:r>
      <w:r>
        <w:rPr>
          <w:rFonts w:ascii="Roboto" w:eastAsia="Roboto" w:hAnsi="Roboto" w:cs="Roboto"/>
          <w:spacing w:val="-3"/>
          <w:sz w:val="22"/>
          <w:szCs w:val="22"/>
        </w:rPr>
        <w:t>f</w:t>
      </w:r>
      <w:r>
        <w:rPr>
          <w:rFonts w:ascii="Roboto" w:eastAsia="Roboto" w:hAnsi="Roboto" w:cs="Roboto"/>
          <w:sz w:val="22"/>
          <w:szCs w:val="22"/>
        </w:rPr>
        <w:t>e we can engage women of color with this st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ateg</w:t>
      </w:r>
      <w:r>
        <w:rPr>
          <w:rFonts w:ascii="Roboto" w:eastAsia="Roboto" w:hAnsi="Roboto" w:cs="Roboto"/>
          <w:spacing w:val="-1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>, the bette</w:t>
      </w:r>
      <w:r>
        <w:rPr>
          <w:rFonts w:ascii="Roboto" w:eastAsia="Roboto" w:hAnsi="Roboto" w:cs="Roboto"/>
          <w:spacing w:val="-13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. </w:t>
      </w: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>e 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looking at a ﬁnancial lite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acy 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og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am speciﬁcally focused on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eti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ement plans for high school-aged students who 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entering the workfo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ce.</w:t>
      </w:r>
      <w:r>
        <w:rPr>
          <w:rFonts w:ascii="Roboto" w:eastAsia="Roboto" w:hAnsi="Roboto" w:cs="Roboto"/>
          <w:spacing w:val="-4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>This is a g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eat oppo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tunity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 xml:space="preserve">o use social media platforms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 xml:space="preserve">o engage these </w:t>
      </w:r>
      <w:r>
        <w:rPr>
          <w:rFonts w:ascii="Roboto" w:eastAsia="Roboto" w:hAnsi="Roboto" w:cs="Roboto"/>
          <w:spacing w:val="-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>oung women in planning for their futu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e. </w:t>
      </w:r>
      <w:r>
        <w:rPr>
          <w:rFonts w:ascii="Roboto" w:eastAsia="Roboto" w:hAnsi="Roboto" w:cs="Roboto"/>
          <w:spacing w:val="-2"/>
          <w:sz w:val="22"/>
          <w:szCs w:val="22"/>
        </w:rPr>
        <w:t>F</w:t>
      </w:r>
      <w:r>
        <w:rPr>
          <w:rFonts w:ascii="Roboto" w:eastAsia="Roboto" w:hAnsi="Roboto" w:cs="Roboto"/>
          <w:sz w:val="22"/>
          <w:szCs w:val="22"/>
        </w:rPr>
        <w:t>or example, making su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th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>y understand that if th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>y 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planning on h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z w:val="22"/>
          <w:szCs w:val="22"/>
        </w:rPr>
        <w:t>ving a family that this will impact their social security beneﬁts.</w:t>
      </w:r>
      <w:r>
        <w:rPr>
          <w:rFonts w:ascii="Roboto" w:eastAsia="Roboto" w:hAnsi="Roboto" w:cs="Roboto"/>
          <w:spacing w:val="-4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>The longer th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>y 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out of the workfo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ce, the lower the amount of social security beneﬁts th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>y will h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 xml:space="preserve">e </w:t>
      </w:r>
      <w:r>
        <w:rPr>
          <w:rFonts w:ascii="Roboto" w:eastAsia="Roboto" w:hAnsi="Roboto" w:cs="Roboto"/>
          <w:spacing w:val="-2"/>
          <w:sz w:val="22"/>
          <w:szCs w:val="22"/>
        </w:rPr>
        <w:t>av</w:t>
      </w:r>
      <w:r>
        <w:rPr>
          <w:rFonts w:ascii="Roboto" w:eastAsia="Roboto" w:hAnsi="Roboto" w:cs="Roboto"/>
          <w:sz w:val="22"/>
          <w:szCs w:val="22"/>
        </w:rPr>
        <w:t xml:space="preserve">ailable for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eti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ement. If their empl</w:t>
      </w:r>
      <w:r>
        <w:rPr>
          <w:rFonts w:ascii="Roboto" w:eastAsia="Roboto" w:hAnsi="Roboto" w:cs="Roboto"/>
          <w:spacing w:val="-2"/>
          <w:sz w:val="22"/>
          <w:szCs w:val="22"/>
        </w:rPr>
        <w:t>o</w:t>
      </w:r>
      <w:r>
        <w:rPr>
          <w:rFonts w:ascii="Roboto" w:eastAsia="Roboto" w:hAnsi="Roboto" w:cs="Roboto"/>
          <w:spacing w:val="-1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>ers of</w:t>
      </w:r>
      <w:r>
        <w:rPr>
          <w:rFonts w:ascii="Roboto" w:eastAsia="Roboto" w:hAnsi="Roboto" w:cs="Roboto"/>
          <w:spacing w:val="-3"/>
          <w:sz w:val="22"/>
          <w:szCs w:val="22"/>
        </w:rPr>
        <w:t>f</w:t>
      </w:r>
      <w:r>
        <w:rPr>
          <w:rFonts w:ascii="Roboto" w:eastAsia="Roboto" w:hAnsi="Roboto" w:cs="Roboto"/>
          <w:sz w:val="22"/>
          <w:szCs w:val="22"/>
        </w:rPr>
        <w:t xml:space="preserve">er a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eti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ement plan, we would advise them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ta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>e ad</w:t>
      </w:r>
      <w:r>
        <w:rPr>
          <w:rFonts w:ascii="Roboto" w:eastAsia="Roboto" w:hAnsi="Roboto" w:cs="Roboto"/>
          <w:spacing w:val="-2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antage of that oppo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tunity early in their ca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ee</w:t>
      </w:r>
      <w:r>
        <w:rPr>
          <w:rFonts w:ascii="Roboto" w:eastAsia="Roboto" w:hAnsi="Roboto" w:cs="Roboto"/>
          <w:spacing w:val="-13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.</w:t>
      </w:r>
      <w:r>
        <w:rPr>
          <w:rFonts w:ascii="Roboto" w:eastAsia="Roboto" w:hAnsi="Roboto" w:cs="Roboto"/>
          <w:spacing w:val="-4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>Those with d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eams of ent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eneurship will want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ma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>e su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th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>y 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putting mon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>y aw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z w:val="22"/>
          <w:szCs w:val="22"/>
        </w:rPr>
        <w:t xml:space="preserve">y for their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eti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ement. </w:t>
      </w: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 xml:space="preserve">e want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 xml:space="preserve">o equip them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ma</w:t>
      </w:r>
      <w:r>
        <w:rPr>
          <w:rFonts w:ascii="Roboto" w:eastAsia="Roboto" w:hAnsi="Roboto" w:cs="Roboto"/>
          <w:spacing w:val="-2"/>
          <w:sz w:val="22"/>
          <w:szCs w:val="22"/>
        </w:rPr>
        <w:t>k</w:t>
      </w:r>
      <w:r>
        <w:rPr>
          <w:rFonts w:ascii="Roboto" w:eastAsia="Roboto" w:hAnsi="Roboto" w:cs="Roboto"/>
          <w:sz w:val="22"/>
          <w:szCs w:val="22"/>
        </w:rPr>
        <w:t>e the best decisions for themsel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es and their families.</w:t>
      </w:r>
    </w:p>
    <w:p w14:paraId="7C591C16" w14:textId="77777777" w:rsidR="00F70AFB" w:rsidRDefault="00F70AFB">
      <w:pPr>
        <w:spacing w:before="10" w:line="140" w:lineRule="exact"/>
        <w:rPr>
          <w:sz w:val="15"/>
          <w:szCs w:val="15"/>
        </w:rPr>
      </w:pPr>
    </w:p>
    <w:p w14:paraId="01976CF6" w14:textId="77777777" w:rsidR="00F70AFB" w:rsidRDefault="00F70AFB">
      <w:pPr>
        <w:spacing w:line="200" w:lineRule="exact"/>
      </w:pPr>
    </w:p>
    <w:p w14:paraId="293BBB50" w14:textId="77777777" w:rsidR="00F70AFB" w:rsidRDefault="00984D70">
      <w:pPr>
        <w:ind w:left="130"/>
      </w:pPr>
      <w:r>
        <w:pict w14:anchorId="6B75A64D">
          <v:shape id="_x0000_i1033" type="#_x0000_t75" style="width:492pt;height:276.6pt">
            <v:imagedata r:id="rId38" o:title=""/>
          </v:shape>
        </w:pict>
      </w:r>
    </w:p>
    <w:p w14:paraId="738DAA67" w14:textId="77777777" w:rsidR="00F70AFB" w:rsidRDefault="00F70AFB">
      <w:pPr>
        <w:spacing w:line="180" w:lineRule="exact"/>
        <w:rPr>
          <w:sz w:val="18"/>
          <w:szCs w:val="18"/>
        </w:rPr>
      </w:pPr>
    </w:p>
    <w:p w14:paraId="1CCF1B8E" w14:textId="77777777" w:rsidR="00F70AFB" w:rsidRDefault="00F70AFB">
      <w:pPr>
        <w:spacing w:line="200" w:lineRule="exact"/>
      </w:pPr>
    </w:p>
    <w:p w14:paraId="5060E8A2" w14:textId="77777777" w:rsidR="00F70AFB" w:rsidRDefault="00F70AFB">
      <w:pPr>
        <w:spacing w:line="200" w:lineRule="exact"/>
      </w:pPr>
    </w:p>
    <w:p w14:paraId="30C964B8" w14:textId="77777777" w:rsidR="00F70AFB" w:rsidRDefault="00F70AFB">
      <w:pPr>
        <w:spacing w:line="200" w:lineRule="exact"/>
      </w:pPr>
    </w:p>
    <w:p w14:paraId="3929C6D4" w14:textId="77777777" w:rsidR="00F70AFB" w:rsidRDefault="004D3301">
      <w:pPr>
        <w:spacing w:before="30"/>
        <w:ind w:left="10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Design a Reti</w:t>
      </w:r>
      <w:r>
        <w:rPr>
          <w:rFonts w:ascii="Roboto" w:eastAsia="Roboto" w:hAnsi="Roboto" w:cs="Roboto"/>
          <w:b/>
          <w:spacing w:val="-2"/>
          <w:sz w:val="22"/>
          <w:szCs w:val="22"/>
        </w:rPr>
        <w:t>r</w:t>
      </w:r>
      <w:r>
        <w:rPr>
          <w:rFonts w:ascii="Roboto" w:eastAsia="Roboto" w:hAnsi="Roboto" w:cs="Roboto"/>
          <w:b/>
          <w:sz w:val="22"/>
          <w:szCs w:val="22"/>
        </w:rPr>
        <w:t>ement</w:t>
      </w:r>
      <w:r>
        <w:rPr>
          <w:rFonts w:ascii="Roboto" w:eastAsia="Roboto" w:hAnsi="Roboto" w:cs="Roboto"/>
          <w:b/>
          <w:spacing w:val="-7"/>
          <w:sz w:val="22"/>
          <w:szCs w:val="22"/>
        </w:rPr>
        <w:t xml:space="preserve"> </w:t>
      </w:r>
      <w:r>
        <w:rPr>
          <w:rFonts w:ascii="Roboto" w:eastAsia="Roboto" w:hAnsi="Roboto" w:cs="Roboto"/>
          <w:b/>
          <w:spacing w:val="-22"/>
          <w:sz w:val="22"/>
          <w:szCs w:val="22"/>
        </w:rPr>
        <w:t>T</w:t>
      </w:r>
      <w:r>
        <w:rPr>
          <w:rFonts w:ascii="Roboto" w:eastAsia="Roboto" w:hAnsi="Roboto" w:cs="Roboto"/>
          <w:b/>
          <w:sz w:val="22"/>
          <w:szCs w:val="22"/>
        </w:rPr>
        <w:t>ool</w:t>
      </w:r>
    </w:p>
    <w:p w14:paraId="12BD80A5" w14:textId="77777777" w:rsidR="00F70AFB" w:rsidRDefault="00F70AFB">
      <w:pPr>
        <w:spacing w:before="10" w:line="260" w:lineRule="exact"/>
        <w:rPr>
          <w:sz w:val="26"/>
          <w:szCs w:val="26"/>
        </w:rPr>
      </w:pPr>
    </w:p>
    <w:p w14:paraId="0AFCF450" w14:textId="77777777" w:rsidR="00F70AFB" w:rsidRDefault="004D3301">
      <w:pPr>
        <w:spacing w:line="245" w:lineRule="auto"/>
        <w:ind w:left="100" w:right="83"/>
        <w:rPr>
          <w:rFonts w:ascii="Roboto" w:eastAsia="Roboto" w:hAnsi="Roboto" w:cs="Roboto"/>
          <w:sz w:val="22"/>
          <w:szCs w:val="22"/>
        </w:rPr>
        <w:sectPr w:rsidR="00F70AFB">
          <w:pgSz w:w="12240" w:h="15840"/>
          <w:pgMar w:top="940" w:right="960" w:bottom="280" w:left="980" w:header="746" w:footer="700" w:gutter="0"/>
          <w:cols w:space="720"/>
        </w:sectPr>
      </w:pPr>
      <w:r>
        <w:rPr>
          <w:rFonts w:ascii="Roboto" w:eastAsia="Roboto" w:hAnsi="Roboto" w:cs="Roboto"/>
          <w:spacing w:val="-2"/>
          <w:sz w:val="22"/>
          <w:szCs w:val="22"/>
        </w:rPr>
        <w:t>F</w:t>
      </w:r>
      <w:r>
        <w:rPr>
          <w:rFonts w:ascii="Roboto" w:eastAsia="Roboto" w:hAnsi="Roboto" w:cs="Roboto"/>
          <w:sz w:val="22"/>
          <w:szCs w:val="22"/>
        </w:rPr>
        <w:t>or this st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ateg</w:t>
      </w:r>
      <w:r>
        <w:rPr>
          <w:rFonts w:ascii="Roboto" w:eastAsia="Roboto" w:hAnsi="Roboto" w:cs="Roboto"/>
          <w:spacing w:val="-12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 xml:space="preserve">, we would seek additions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cur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ent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eti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ement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ools as a component just for ent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eneurs. Depending on the si</w:t>
      </w:r>
      <w:r>
        <w:rPr>
          <w:rFonts w:ascii="Roboto" w:eastAsia="Roboto" w:hAnsi="Roboto" w:cs="Roboto"/>
          <w:spacing w:val="-2"/>
          <w:sz w:val="22"/>
          <w:szCs w:val="22"/>
        </w:rPr>
        <w:t>z</w:t>
      </w:r>
      <w:r>
        <w:rPr>
          <w:rFonts w:ascii="Roboto" w:eastAsia="Roboto" w:hAnsi="Roboto" w:cs="Roboto"/>
          <w:sz w:val="22"/>
          <w:szCs w:val="22"/>
        </w:rPr>
        <w:t>e of their business, ent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ep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eneurs m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z w:val="22"/>
          <w:szCs w:val="22"/>
        </w:rPr>
        <w:t xml:space="preserve">y not be able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of</w:t>
      </w:r>
      <w:r>
        <w:rPr>
          <w:rFonts w:ascii="Roboto" w:eastAsia="Roboto" w:hAnsi="Roboto" w:cs="Roboto"/>
          <w:spacing w:val="-3"/>
          <w:sz w:val="22"/>
          <w:szCs w:val="22"/>
        </w:rPr>
        <w:t>f</w:t>
      </w:r>
      <w:r>
        <w:rPr>
          <w:rFonts w:ascii="Roboto" w:eastAsia="Roboto" w:hAnsi="Roboto" w:cs="Roboto"/>
          <w:sz w:val="22"/>
          <w:szCs w:val="22"/>
        </w:rPr>
        <w:t xml:space="preserve">er a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eti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ement plan for themsel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es or their empl</w:t>
      </w:r>
      <w:r>
        <w:rPr>
          <w:rFonts w:ascii="Roboto" w:eastAsia="Roboto" w:hAnsi="Roboto" w:cs="Roboto"/>
          <w:spacing w:val="-2"/>
          <w:sz w:val="22"/>
          <w:szCs w:val="22"/>
        </w:rPr>
        <w:t>o</w:t>
      </w:r>
      <w:r>
        <w:rPr>
          <w:rFonts w:ascii="Roboto" w:eastAsia="Roboto" w:hAnsi="Roboto" w:cs="Roboto"/>
          <w:spacing w:val="-1"/>
          <w:sz w:val="22"/>
          <w:szCs w:val="22"/>
        </w:rPr>
        <w:t>y</w:t>
      </w:r>
      <w:r>
        <w:rPr>
          <w:rFonts w:ascii="Roboto" w:eastAsia="Roboto" w:hAnsi="Roboto" w:cs="Roboto"/>
          <w:sz w:val="22"/>
          <w:szCs w:val="22"/>
        </w:rPr>
        <w:t xml:space="preserve">ees. Being able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 xml:space="preserve">o plan early and know what is needed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ensu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 their ﬁnancial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eti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ement futu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will be impo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tant for this population.</w:t>
      </w:r>
      <w:r>
        <w:rPr>
          <w:rFonts w:ascii="Roboto" w:eastAsia="Roboto" w:hAnsi="Roboto" w:cs="Roboto"/>
          <w:spacing w:val="-4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>The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is some mistrust of ﬁnancial institutions and ﬁnancial planners that is his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orical f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om how people of color h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 been t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eated </w:t>
      </w:r>
      <w:r>
        <w:rPr>
          <w:rFonts w:ascii="Roboto" w:eastAsia="Roboto" w:hAnsi="Roboto" w:cs="Roboto"/>
          <w:spacing w:val="-1"/>
          <w:sz w:val="22"/>
          <w:szCs w:val="22"/>
        </w:rPr>
        <w:t>b</w:t>
      </w:r>
      <w:r>
        <w:rPr>
          <w:rFonts w:ascii="Roboto" w:eastAsia="Roboto" w:hAnsi="Roboto" w:cs="Roboto"/>
          <w:sz w:val="22"/>
          <w:szCs w:val="22"/>
        </w:rPr>
        <w:t>y these institutions, so alternati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 xml:space="preserve">es will need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be of</w:t>
      </w:r>
      <w:r>
        <w:rPr>
          <w:rFonts w:ascii="Roboto" w:eastAsia="Roboto" w:hAnsi="Roboto" w:cs="Roboto"/>
          <w:spacing w:val="-3"/>
          <w:sz w:val="22"/>
          <w:szCs w:val="22"/>
        </w:rPr>
        <w:t>f</w:t>
      </w:r>
      <w:r>
        <w:rPr>
          <w:rFonts w:ascii="Roboto" w:eastAsia="Roboto" w:hAnsi="Roboto" w:cs="Roboto"/>
          <w:sz w:val="22"/>
          <w:szCs w:val="22"/>
        </w:rPr>
        <w:t>e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ed.</w:t>
      </w:r>
    </w:p>
    <w:p w14:paraId="253567A6" w14:textId="77777777" w:rsidR="00F70AFB" w:rsidRDefault="00F70AFB">
      <w:pPr>
        <w:spacing w:before="10" w:line="140" w:lineRule="exact"/>
        <w:rPr>
          <w:sz w:val="15"/>
          <w:szCs w:val="15"/>
        </w:rPr>
      </w:pPr>
    </w:p>
    <w:p w14:paraId="0CD602D4" w14:textId="77777777" w:rsidR="00F70AFB" w:rsidRDefault="00F70AFB">
      <w:pPr>
        <w:spacing w:line="200" w:lineRule="exact"/>
      </w:pPr>
    </w:p>
    <w:p w14:paraId="09374959" w14:textId="77777777" w:rsidR="00F70AFB" w:rsidRDefault="00984D70">
      <w:pPr>
        <w:ind w:left="273"/>
      </w:pPr>
      <w:r>
        <w:pict w14:anchorId="1B79CBBD">
          <v:shape id="_x0000_i1034" type="#_x0000_t75" style="width:486.6pt;height:273.6pt">
            <v:imagedata r:id="rId39" o:title=""/>
          </v:shape>
        </w:pict>
      </w:r>
    </w:p>
    <w:p w14:paraId="29059601" w14:textId="77777777" w:rsidR="00F70AFB" w:rsidRDefault="00F70AFB">
      <w:pPr>
        <w:spacing w:before="14" w:line="260" w:lineRule="exact"/>
        <w:rPr>
          <w:sz w:val="26"/>
          <w:szCs w:val="26"/>
        </w:rPr>
      </w:pPr>
    </w:p>
    <w:p w14:paraId="56586074" w14:textId="77777777" w:rsidR="00F70AFB" w:rsidRDefault="004D3301">
      <w:pPr>
        <w:spacing w:before="30" w:line="245" w:lineRule="auto"/>
        <w:ind w:left="100" w:right="225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Our inte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est in all these st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 xml:space="preserve">ategies is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impact the disparities outlined in the cha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 ab</w:t>
      </w:r>
      <w:r>
        <w:rPr>
          <w:rFonts w:ascii="Roboto" w:eastAsia="Roboto" w:hAnsi="Roboto" w:cs="Roboto"/>
          <w:spacing w:val="-2"/>
          <w:sz w:val="22"/>
          <w:szCs w:val="22"/>
        </w:rPr>
        <w:t>o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 xml:space="preserve">e. </w:t>
      </w: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 xml:space="preserve">e want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see the amount of s</w:t>
      </w:r>
      <w:r>
        <w:rPr>
          <w:rFonts w:ascii="Roboto" w:eastAsia="Roboto" w:hAnsi="Roboto" w:cs="Roboto"/>
          <w:spacing w:val="-2"/>
          <w:sz w:val="22"/>
          <w:szCs w:val="22"/>
        </w:rPr>
        <w:t>a</w:t>
      </w:r>
      <w:r>
        <w:rPr>
          <w:rFonts w:ascii="Roboto" w:eastAsia="Roboto" w:hAnsi="Roboto" w:cs="Roboto"/>
          <w:sz w:val="22"/>
          <w:szCs w:val="22"/>
        </w:rPr>
        <w:t xml:space="preserve">vings, 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eti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ement dollars, business equity and home equity inc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ease for women of color so th</w:t>
      </w:r>
      <w:r>
        <w:rPr>
          <w:rFonts w:ascii="Roboto" w:eastAsia="Roboto" w:hAnsi="Roboto" w:cs="Roboto"/>
          <w:spacing w:val="-1"/>
          <w:sz w:val="22"/>
          <w:szCs w:val="22"/>
        </w:rPr>
        <w:t>e</w:t>
      </w:r>
      <w:r>
        <w:rPr>
          <w:rFonts w:ascii="Roboto" w:eastAsia="Roboto" w:hAnsi="Roboto" w:cs="Roboto"/>
          <w:sz w:val="22"/>
          <w:szCs w:val="22"/>
        </w:rPr>
        <w:t xml:space="preserve">y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 xml:space="preserve">oo can pass down wealth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their child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en.</w:t>
      </w:r>
    </w:p>
    <w:p w14:paraId="177935E8" w14:textId="77777777" w:rsidR="00F70AFB" w:rsidRDefault="00F70AFB">
      <w:pPr>
        <w:spacing w:before="4" w:line="260" w:lineRule="exact"/>
        <w:rPr>
          <w:sz w:val="26"/>
          <w:szCs w:val="26"/>
        </w:rPr>
      </w:pPr>
    </w:p>
    <w:p w14:paraId="2015D11C" w14:textId="77777777" w:rsidR="00F70AFB" w:rsidRDefault="004D3301">
      <w:pPr>
        <w:ind w:left="100"/>
        <w:rPr>
          <w:rFonts w:ascii="Roboto" w:eastAsia="Roboto" w:hAnsi="Roboto" w:cs="Roboto"/>
          <w:sz w:val="22"/>
          <w:szCs w:val="22"/>
        </w:rPr>
        <w:sectPr w:rsidR="00F70AFB">
          <w:pgSz w:w="12240" w:h="15840"/>
          <w:pgMar w:top="940" w:right="960" w:bottom="280" w:left="980" w:header="746" w:footer="700" w:gutter="0"/>
          <w:cols w:space="720"/>
        </w:sectPr>
      </w:pPr>
      <w:r>
        <w:rPr>
          <w:rFonts w:ascii="Roboto" w:eastAsia="Roboto" w:hAnsi="Roboto" w:cs="Roboto"/>
          <w:spacing w:val="-3"/>
          <w:sz w:val="22"/>
          <w:szCs w:val="22"/>
        </w:rPr>
        <w:t>W</w:t>
      </w:r>
      <w:r>
        <w:rPr>
          <w:rFonts w:ascii="Roboto" w:eastAsia="Roboto" w:hAnsi="Roboto" w:cs="Roboto"/>
          <w:sz w:val="22"/>
          <w:szCs w:val="22"/>
        </w:rPr>
        <w:t>e 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e</w:t>
      </w:r>
      <w:r>
        <w:rPr>
          <w:rFonts w:ascii="Roboto" w:eastAsia="Roboto" w:hAnsi="Roboto" w:cs="Roboto"/>
          <w:spacing w:val="-2"/>
          <w:sz w:val="22"/>
          <w:szCs w:val="22"/>
        </w:rPr>
        <w:t>x</w:t>
      </w:r>
      <w:r>
        <w:rPr>
          <w:rFonts w:ascii="Roboto" w:eastAsia="Roboto" w:hAnsi="Roboto" w:cs="Roboto"/>
          <w:sz w:val="22"/>
          <w:szCs w:val="22"/>
        </w:rPr>
        <w:t xml:space="preserve">cited </w:t>
      </w:r>
      <w:r>
        <w:rPr>
          <w:rFonts w:ascii="Roboto" w:eastAsia="Roboto" w:hAnsi="Roboto" w:cs="Roboto"/>
          <w:spacing w:val="-2"/>
          <w:sz w:val="22"/>
          <w:szCs w:val="22"/>
        </w:rPr>
        <w:t>t</w:t>
      </w:r>
      <w:r>
        <w:rPr>
          <w:rFonts w:ascii="Roboto" w:eastAsia="Roboto" w:hAnsi="Roboto" w:cs="Roboto"/>
          <w:sz w:val="22"/>
          <w:szCs w:val="22"/>
        </w:rPr>
        <w:t>o see these st</w:t>
      </w:r>
      <w:r>
        <w:rPr>
          <w:rFonts w:ascii="Roboto" w:eastAsia="Roboto" w:hAnsi="Roboto" w:cs="Roboto"/>
          <w:spacing w:val="-4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ategies begin and change the li</w:t>
      </w:r>
      <w:r>
        <w:rPr>
          <w:rFonts w:ascii="Roboto" w:eastAsia="Roboto" w:hAnsi="Roboto" w:cs="Roboto"/>
          <w:spacing w:val="-1"/>
          <w:sz w:val="22"/>
          <w:szCs w:val="22"/>
        </w:rPr>
        <w:t>v</w:t>
      </w:r>
      <w:r>
        <w:rPr>
          <w:rFonts w:ascii="Roboto" w:eastAsia="Roboto" w:hAnsi="Roboto" w:cs="Roboto"/>
          <w:sz w:val="22"/>
          <w:szCs w:val="22"/>
        </w:rPr>
        <w:t>es of those who a</w:t>
      </w:r>
      <w:r>
        <w:rPr>
          <w:rFonts w:ascii="Roboto" w:eastAsia="Roboto" w:hAnsi="Roboto" w:cs="Roboto"/>
          <w:spacing w:val="-2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e pa</w:t>
      </w:r>
      <w:r>
        <w:rPr>
          <w:rFonts w:ascii="Roboto" w:eastAsia="Roboto" w:hAnsi="Roboto" w:cs="Roboto"/>
          <w:spacing w:val="5"/>
          <w:sz w:val="22"/>
          <w:szCs w:val="22"/>
        </w:rPr>
        <w:t>r</w:t>
      </w:r>
      <w:r>
        <w:rPr>
          <w:rFonts w:ascii="Roboto" w:eastAsia="Roboto" w:hAnsi="Roboto" w:cs="Roboto"/>
          <w:sz w:val="22"/>
          <w:szCs w:val="22"/>
        </w:rPr>
        <w:t>ticipating.</w:t>
      </w:r>
    </w:p>
    <w:p w14:paraId="0003F21F" w14:textId="77777777" w:rsidR="00F70AFB" w:rsidRDefault="00F70AFB">
      <w:pPr>
        <w:spacing w:before="4" w:line="140" w:lineRule="exact"/>
        <w:rPr>
          <w:sz w:val="14"/>
          <w:szCs w:val="14"/>
        </w:rPr>
      </w:pPr>
    </w:p>
    <w:p w14:paraId="326C45A9" w14:textId="77777777" w:rsidR="00F70AFB" w:rsidRDefault="00F70AFB">
      <w:pPr>
        <w:spacing w:line="200" w:lineRule="exact"/>
      </w:pPr>
    </w:p>
    <w:p w14:paraId="7EB93949" w14:textId="77777777" w:rsidR="00F70AFB" w:rsidRDefault="00F70AFB">
      <w:pPr>
        <w:spacing w:line="200" w:lineRule="exact"/>
      </w:pPr>
    </w:p>
    <w:p w14:paraId="22D7ABD5" w14:textId="77777777" w:rsidR="00F70AFB" w:rsidRDefault="004D3301">
      <w:pPr>
        <w:spacing w:before="24" w:line="300" w:lineRule="exact"/>
        <w:ind w:left="1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366090"/>
          <w:position w:val="-1"/>
          <w:sz w:val="28"/>
          <w:szCs w:val="28"/>
        </w:rPr>
        <w:t xml:space="preserve">List of </w:t>
      </w:r>
      <w:r>
        <w:rPr>
          <w:rFonts w:ascii="Arial" w:eastAsia="Arial" w:hAnsi="Arial" w:cs="Arial"/>
          <w:b/>
          <w:color w:val="366090"/>
          <w:spacing w:val="-21"/>
          <w:position w:val="-1"/>
          <w:sz w:val="28"/>
          <w:szCs w:val="28"/>
        </w:rPr>
        <w:t>V</w:t>
      </w:r>
      <w:r>
        <w:rPr>
          <w:rFonts w:ascii="Arial" w:eastAsia="Arial" w:hAnsi="Arial" w:cs="Arial"/>
          <w:b/>
          <w:color w:val="366090"/>
          <w:position w:val="-1"/>
          <w:sz w:val="28"/>
          <w:szCs w:val="28"/>
        </w:rPr>
        <w:t>olunteers</w:t>
      </w:r>
    </w:p>
    <w:p w14:paraId="46E7C173" w14:textId="77777777" w:rsidR="00F70AFB" w:rsidRDefault="00F70AFB">
      <w:pPr>
        <w:spacing w:line="200" w:lineRule="exact"/>
      </w:pPr>
    </w:p>
    <w:p w14:paraId="43F54606" w14:textId="77777777" w:rsidR="00F70AFB" w:rsidRDefault="00F70AFB">
      <w:pPr>
        <w:spacing w:line="280" w:lineRule="exact"/>
        <w:rPr>
          <w:sz w:val="28"/>
          <w:szCs w:val="28"/>
        </w:rPr>
        <w:sectPr w:rsidR="00F70AFB">
          <w:pgSz w:w="12240" w:h="15840"/>
          <w:pgMar w:top="940" w:right="960" w:bottom="280" w:left="960" w:header="746" w:footer="700" w:gutter="0"/>
          <w:cols w:space="720"/>
        </w:sectPr>
      </w:pPr>
    </w:p>
    <w:p w14:paraId="338C2793" w14:textId="77777777" w:rsidR="00F70AFB" w:rsidRDefault="004D3301">
      <w:pPr>
        <w:spacing w:before="32"/>
        <w:ind w:left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366090"/>
          <w:sz w:val="22"/>
          <w:szCs w:val="22"/>
        </w:rPr>
        <w:t>Alexzandra Shade</w:t>
      </w:r>
    </w:p>
    <w:p w14:paraId="22D7129D" w14:textId="77777777" w:rsidR="00F70AFB" w:rsidRDefault="004D3301">
      <w:pPr>
        <w:ind w:left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Chair</w:t>
      </w:r>
    </w:p>
    <w:p w14:paraId="2FF1CD34" w14:textId="77777777" w:rsidR="00F70AFB" w:rsidRDefault="004D3301">
      <w:pPr>
        <w:ind w:left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Directo</w:t>
      </w:r>
      <w:r>
        <w:rPr>
          <w:rFonts w:ascii="Arial" w:eastAsia="Arial" w:hAnsi="Arial" w:cs="Arial"/>
          <w:spacing w:val="-1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, Social Corporate Responsibility</w:t>
      </w:r>
    </w:p>
    <w:p w14:paraId="6A5A1842" w14:textId="77777777" w:rsidR="00F70AFB" w:rsidRDefault="004D3301">
      <w:pPr>
        <w:ind w:left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CUNA</w:t>
      </w:r>
      <w:r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Mutual Group</w:t>
      </w:r>
    </w:p>
    <w:p w14:paraId="1D618A0C" w14:textId="77777777" w:rsidR="00F70AFB" w:rsidRDefault="00F70AFB">
      <w:pPr>
        <w:spacing w:before="13" w:line="240" w:lineRule="exact"/>
        <w:rPr>
          <w:sz w:val="24"/>
          <w:szCs w:val="24"/>
        </w:rPr>
      </w:pPr>
    </w:p>
    <w:p w14:paraId="41F9C1AE" w14:textId="77777777" w:rsidR="00F70AFB" w:rsidRDefault="004D3301">
      <w:pPr>
        <w:ind w:left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366090"/>
          <w:sz w:val="22"/>
          <w:szCs w:val="22"/>
        </w:rPr>
        <w:t>Suzanne Johnson</w:t>
      </w:r>
    </w:p>
    <w:p w14:paraId="25880974" w14:textId="77777777" w:rsidR="00F70AFB" w:rsidRDefault="004D3301">
      <w:pPr>
        <w:ind w:left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4"/>
          <w:sz w:val="22"/>
          <w:szCs w:val="22"/>
        </w:rPr>
        <w:t>V</w:t>
      </w:r>
      <w:r>
        <w:rPr>
          <w:rFonts w:ascii="Arial" w:eastAsia="Arial" w:hAnsi="Arial" w:cs="Arial"/>
          <w:b/>
          <w:sz w:val="22"/>
          <w:szCs w:val="22"/>
        </w:rPr>
        <w:t>ice Chair</w:t>
      </w:r>
    </w:p>
    <w:p w14:paraId="6EDF676D" w14:textId="77777777" w:rsidR="00F70AFB" w:rsidRDefault="004D3301">
      <w:pPr>
        <w:ind w:left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4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ice President Branch Banking</w:t>
      </w:r>
    </w:p>
    <w:p w14:paraId="0B8FBAF6" w14:textId="77777777" w:rsidR="00F70AFB" w:rsidRDefault="004D3301">
      <w:pPr>
        <w:ind w:left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Park Bank</w:t>
      </w:r>
    </w:p>
    <w:p w14:paraId="2404144F" w14:textId="77777777" w:rsidR="00F70AFB" w:rsidRDefault="00F70AFB">
      <w:pPr>
        <w:spacing w:before="13" w:line="240" w:lineRule="exact"/>
        <w:rPr>
          <w:sz w:val="24"/>
          <w:szCs w:val="24"/>
        </w:rPr>
      </w:pPr>
    </w:p>
    <w:p w14:paraId="4B8BE33B" w14:textId="77777777" w:rsidR="00F70AFB" w:rsidRDefault="004D3301">
      <w:pPr>
        <w:ind w:left="120" w:right="213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366090"/>
          <w:sz w:val="22"/>
          <w:szCs w:val="22"/>
        </w:rPr>
        <w:t>Sara</w:t>
      </w:r>
      <w:r>
        <w:rPr>
          <w:rFonts w:ascii="Arial" w:eastAsia="Arial" w:hAnsi="Arial" w:cs="Arial"/>
          <w:b/>
          <w:color w:val="366090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66090"/>
          <w:sz w:val="22"/>
          <w:szCs w:val="22"/>
        </w:rPr>
        <w:t xml:space="preserve">Alverado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Committee Member </w:t>
      </w:r>
      <w:r>
        <w:rPr>
          <w:rFonts w:ascii="Arial" w:eastAsia="Arial" w:hAnsi="Arial" w:cs="Arial"/>
          <w:color w:val="000000"/>
          <w:sz w:val="22"/>
          <w:szCs w:val="22"/>
        </w:rPr>
        <w:t>Executive Director</w:t>
      </w:r>
    </w:p>
    <w:p w14:paraId="509921AE" w14:textId="77777777" w:rsidR="00F70AFB" w:rsidRDefault="004D3301">
      <w:pPr>
        <w:ind w:left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Alverado Real Estate Group</w:t>
      </w:r>
    </w:p>
    <w:p w14:paraId="1DADE27C" w14:textId="77777777" w:rsidR="00F70AFB" w:rsidRDefault="00F70AFB">
      <w:pPr>
        <w:spacing w:before="13" w:line="240" w:lineRule="exact"/>
        <w:rPr>
          <w:sz w:val="24"/>
          <w:szCs w:val="24"/>
        </w:rPr>
      </w:pPr>
    </w:p>
    <w:p w14:paraId="32D67375" w14:textId="77777777" w:rsidR="00F70AFB" w:rsidRDefault="004D3301">
      <w:pPr>
        <w:ind w:left="120" w:right="211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366090"/>
          <w:sz w:val="22"/>
          <w:szCs w:val="22"/>
        </w:rPr>
        <w:t xml:space="preserve">Kathy Blumenfeld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Committee Member </w:t>
      </w:r>
      <w:r>
        <w:rPr>
          <w:rFonts w:ascii="Arial" w:eastAsia="Arial" w:hAnsi="Arial" w:cs="Arial"/>
          <w:color w:val="000000"/>
          <w:sz w:val="22"/>
          <w:szCs w:val="22"/>
        </w:rPr>
        <w:t>Secretary - Designee</w:t>
      </w:r>
    </w:p>
    <w:p w14:paraId="6818231F" w14:textId="77777777" w:rsidR="00F70AFB" w:rsidRDefault="004D3301">
      <w:pPr>
        <w:ind w:left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Wisconsin Department of</w:t>
      </w:r>
      <w:r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Administration</w:t>
      </w:r>
    </w:p>
    <w:p w14:paraId="01085161" w14:textId="77777777" w:rsidR="00F70AFB" w:rsidRDefault="00F70AFB">
      <w:pPr>
        <w:spacing w:before="13" w:line="240" w:lineRule="exact"/>
        <w:rPr>
          <w:sz w:val="24"/>
          <w:szCs w:val="24"/>
        </w:rPr>
      </w:pPr>
    </w:p>
    <w:p w14:paraId="3726A60B" w14:textId="77777777" w:rsidR="00F70AFB" w:rsidRDefault="004D3301">
      <w:pPr>
        <w:ind w:left="120" w:right="213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366090"/>
          <w:sz w:val="22"/>
          <w:szCs w:val="22"/>
        </w:rPr>
        <w:t xml:space="preserve">Fatu Caesey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Committee Member </w:t>
      </w:r>
      <w:r>
        <w:rPr>
          <w:rFonts w:ascii="Arial" w:eastAsia="Arial" w:hAnsi="Arial" w:cs="Arial"/>
          <w:color w:val="000000"/>
          <w:sz w:val="22"/>
          <w:szCs w:val="22"/>
        </w:rPr>
        <w:t>Executive Director Carisu Home Care</w:t>
      </w:r>
    </w:p>
    <w:p w14:paraId="60BCC97D" w14:textId="77777777" w:rsidR="00F70AFB" w:rsidRDefault="00F70AFB">
      <w:pPr>
        <w:spacing w:before="13" w:line="240" w:lineRule="exact"/>
        <w:rPr>
          <w:sz w:val="24"/>
          <w:szCs w:val="24"/>
        </w:rPr>
      </w:pPr>
    </w:p>
    <w:p w14:paraId="458AAF61" w14:textId="77777777" w:rsidR="00F70AFB" w:rsidRDefault="004D3301">
      <w:pPr>
        <w:ind w:left="120" w:right="213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366090"/>
          <w:sz w:val="22"/>
          <w:szCs w:val="22"/>
        </w:rPr>
        <w:t xml:space="preserve">Andreal Davis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Committee Member </w:t>
      </w:r>
      <w:r>
        <w:rPr>
          <w:rFonts w:ascii="Arial" w:eastAsia="Arial" w:hAnsi="Arial" w:cs="Arial"/>
          <w:color w:val="000000"/>
          <w:sz w:val="22"/>
          <w:szCs w:val="22"/>
        </w:rPr>
        <w:t>Executive Director</w:t>
      </w:r>
    </w:p>
    <w:p w14:paraId="7476F673" w14:textId="77777777" w:rsidR="00F70AFB" w:rsidRDefault="004D3301">
      <w:pPr>
        <w:ind w:left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Cultural Practices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That</w:t>
      </w:r>
      <w:r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Are Relevant</w:t>
      </w:r>
    </w:p>
    <w:p w14:paraId="12D98E4B" w14:textId="77777777" w:rsidR="00F70AFB" w:rsidRDefault="00F70AFB">
      <w:pPr>
        <w:spacing w:before="13" w:line="240" w:lineRule="exact"/>
        <w:rPr>
          <w:sz w:val="24"/>
          <w:szCs w:val="24"/>
        </w:rPr>
      </w:pPr>
    </w:p>
    <w:p w14:paraId="3F34981B" w14:textId="77777777" w:rsidR="00F70AFB" w:rsidRDefault="004D3301">
      <w:pPr>
        <w:ind w:left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366090"/>
          <w:sz w:val="22"/>
          <w:szCs w:val="22"/>
        </w:rPr>
        <w:t>Norma Gallegos</w:t>
      </w:r>
    </w:p>
    <w:p w14:paraId="5FBC1AE0" w14:textId="77777777" w:rsidR="00F70AFB" w:rsidRDefault="004D3301">
      <w:pPr>
        <w:ind w:left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Committee Member</w:t>
      </w:r>
    </w:p>
    <w:p w14:paraId="4E5FDFC3" w14:textId="77777777" w:rsidR="00F70AFB" w:rsidRDefault="004D3301">
      <w:pPr>
        <w:ind w:left="120" w:right="-5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4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orkforce and Careers Pathways Manager</w:t>
      </w:r>
    </w:p>
    <w:p w14:paraId="4F181441" w14:textId="77777777" w:rsidR="00F70AFB" w:rsidRDefault="004D3301">
      <w:pPr>
        <w:ind w:left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Centro Hispano</w:t>
      </w:r>
    </w:p>
    <w:p w14:paraId="69CDE856" w14:textId="77777777" w:rsidR="00F70AFB" w:rsidRDefault="00F70AFB">
      <w:pPr>
        <w:spacing w:before="13" w:line="240" w:lineRule="exact"/>
        <w:rPr>
          <w:sz w:val="24"/>
          <w:szCs w:val="24"/>
        </w:rPr>
      </w:pPr>
    </w:p>
    <w:p w14:paraId="1B572C92" w14:textId="77777777" w:rsidR="00F70AFB" w:rsidRDefault="004D3301">
      <w:pPr>
        <w:ind w:left="120" w:right="179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366090"/>
          <w:sz w:val="22"/>
          <w:szCs w:val="22"/>
        </w:rPr>
        <w:t xml:space="preserve">Brenda Gonzales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Committee Member </w:t>
      </w:r>
      <w:r>
        <w:rPr>
          <w:rFonts w:ascii="Arial" w:eastAsia="Arial" w:hAnsi="Arial" w:cs="Arial"/>
          <w:color w:val="000000"/>
          <w:sz w:val="22"/>
          <w:szCs w:val="22"/>
        </w:rPr>
        <w:t>Community Relationship</w:t>
      </w:r>
    </w:p>
    <w:p w14:paraId="7A55A425" w14:textId="77777777" w:rsidR="00F70AFB" w:rsidRDefault="004D3301">
      <w:pPr>
        <w:ind w:left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University of Wisconsin Madison</w:t>
      </w:r>
    </w:p>
    <w:p w14:paraId="428707BE" w14:textId="77777777" w:rsidR="00F70AFB" w:rsidRDefault="00F70AFB">
      <w:pPr>
        <w:spacing w:before="13" w:line="240" w:lineRule="exact"/>
        <w:rPr>
          <w:sz w:val="24"/>
          <w:szCs w:val="24"/>
        </w:rPr>
      </w:pPr>
    </w:p>
    <w:p w14:paraId="5140D7DE" w14:textId="77777777" w:rsidR="00F70AFB" w:rsidRDefault="004D3301">
      <w:pPr>
        <w:ind w:left="120" w:right="213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366090"/>
          <w:sz w:val="22"/>
          <w:szCs w:val="22"/>
        </w:rPr>
        <w:t xml:space="preserve">Uchenna Jones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Committee Member </w:t>
      </w:r>
      <w:r>
        <w:rPr>
          <w:rFonts w:ascii="Arial" w:eastAsia="Arial" w:hAnsi="Arial" w:cs="Arial"/>
          <w:color w:val="000000"/>
          <w:sz w:val="22"/>
          <w:szCs w:val="22"/>
        </w:rPr>
        <w:t>Registered Nurse</w:t>
      </w:r>
    </w:p>
    <w:p w14:paraId="3FA6434E" w14:textId="77777777" w:rsidR="00F70AFB" w:rsidRDefault="004D3301">
      <w:pPr>
        <w:ind w:left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SSM St. Mary</w:t>
      </w:r>
      <w:r>
        <w:rPr>
          <w:rFonts w:ascii="Arial" w:eastAsia="Arial" w:hAnsi="Arial" w:cs="Arial"/>
          <w:spacing w:val="-4"/>
          <w:sz w:val="22"/>
          <w:szCs w:val="22"/>
        </w:rPr>
        <w:t>’</w:t>
      </w:r>
      <w:r>
        <w:rPr>
          <w:rFonts w:ascii="Arial" w:eastAsia="Arial" w:hAnsi="Arial" w:cs="Arial"/>
          <w:sz w:val="22"/>
          <w:szCs w:val="22"/>
        </w:rPr>
        <w:t>s Hospital</w:t>
      </w:r>
    </w:p>
    <w:p w14:paraId="6870D123" w14:textId="77777777" w:rsidR="00F70AFB" w:rsidRDefault="004D3301">
      <w:pPr>
        <w:spacing w:before="32"/>
        <w:ind w:right="2488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b/>
          <w:color w:val="366090"/>
          <w:sz w:val="22"/>
          <w:szCs w:val="22"/>
        </w:rPr>
        <w:t xml:space="preserve">Sagashus Levingston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Committee Member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Founder and CEO Infamous Mothers </w:t>
      </w:r>
      <w:r>
        <w:rPr>
          <w:rFonts w:ascii="Arial" w:eastAsia="Arial" w:hAnsi="Arial" w:cs="Arial"/>
          <w:b/>
          <w:color w:val="366090"/>
          <w:sz w:val="22"/>
          <w:szCs w:val="22"/>
        </w:rPr>
        <w:t xml:space="preserve">Jillian Stacey </w:t>
      </w:r>
      <w:r>
        <w:rPr>
          <w:rFonts w:ascii="Arial" w:eastAsia="Arial" w:hAnsi="Arial" w:cs="Arial"/>
          <w:b/>
          <w:color w:val="000000"/>
          <w:sz w:val="22"/>
          <w:szCs w:val="22"/>
        </w:rPr>
        <w:t>Committee Member</w:t>
      </w:r>
    </w:p>
    <w:p w14:paraId="4B1428B2" w14:textId="77777777" w:rsidR="00F70AFB" w:rsidRDefault="004D3301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Community </w:t>
      </w:r>
      <w:r>
        <w:rPr>
          <w:rFonts w:ascii="Arial" w:eastAsia="Arial" w:hAnsi="Arial" w:cs="Arial"/>
          <w:spacing w:val="-1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olunteer Leader</w:t>
      </w:r>
    </w:p>
    <w:p w14:paraId="5F6A0D9A" w14:textId="77777777" w:rsidR="00F70AFB" w:rsidRDefault="00F70AFB">
      <w:pPr>
        <w:spacing w:before="13" w:line="240" w:lineRule="exact"/>
        <w:rPr>
          <w:sz w:val="24"/>
          <w:szCs w:val="24"/>
        </w:rPr>
      </w:pPr>
    </w:p>
    <w:p w14:paraId="0298BE17" w14:textId="77777777" w:rsidR="00F70AFB" w:rsidRDefault="004D3301">
      <w:pPr>
        <w:ind w:right="272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366090"/>
          <w:sz w:val="22"/>
          <w:szCs w:val="22"/>
        </w:rPr>
        <w:t xml:space="preserve">Grace </w:t>
      </w:r>
      <w:r>
        <w:rPr>
          <w:rFonts w:ascii="Arial" w:eastAsia="Arial" w:hAnsi="Arial" w:cs="Arial"/>
          <w:b/>
          <w:color w:val="366090"/>
          <w:spacing w:val="-12"/>
          <w:sz w:val="22"/>
          <w:szCs w:val="22"/>
        </w:rPr>
        <w:t>T</w:t>
      </w:r>
      <w:r>
        <w:rPr>
          <w:rFonts w:ascii="Arial" w:eastAsia="Arial" w:hAnsi="Arial" w:cs="Arial"/>
          <w:b/>
          <w:color w:val="366090"/>
          <w:sz w:val="22"/>
          <w:szCs w:val="22"/>
        </w:rPr>
        <w:t xml:space="preserve">rewartha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Committee Member </w:t>
      </w:r>
      <w:r>
        <w:rPr>
          <w:rFonts w:ascii="Arial" w:eastAsia="Arial" w:hAnsi="Arial" w:cs="Arial"/>
          <w:color w:val="000000"/>
          <w:sz w:val="22"/>
          <w:szCs w:val="22"/>
        </w:rPr>
        <w:t>Founder and CEO</w:t>
      </w:r>
    </w:p>
    <w:p w14:paraId="38C13679" w14:textId="77777777" w:rsidR="00F70AFB" w:rsidRDefault="004D3301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Live Beneath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0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our Means</w:t>
      </w:r>
    </w:p>
    <w:p w14:paraId="675389B0" w14:textId="77777777" w:rsidR="00F70AFB" w:rsidRDefault="00F70AFB">
      <w:pPr>
        <w:spacing w:before="13" w:line="240" w:lineRule="exact"/>
        <w:rPr>
          <w:sz w:val="24"/>
          <w:szCs w:val="24"/>
        </w:rPr>
      </w:pPr>
    </w:p>
    <w:p w14:paraId="0AD60B98" w14:textId="77777777" w:rsidR="00F70AFB" w:rsidRDefault="004D3301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366090"/>
          <w:sz w:val="22"/>
          <w:szCs w:val="22"/>
        </w:rPr>
        <w:t>Angela Jones</w:t>
      </w:r>
    </w:p>
    <w:p w14:paraId="508773D9" w14:textId="77777777" w:rsidR="00F70AFB" w:rsidRDefault="004D3301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United </w:t>
      </w:r>
      <w:r>
        <w:rPr>
          <w:rFonts w:ascii="Arial" w:eastAsia="Arial" w:hAnsi="Arial" w:cs="Arial"/>
          <w:b/>
          <w:spacing w:val="-8"/>
          <w:sz w:val="22"/>
          <w:szCs w:val="22"/>
        </w:rPr>
        <w:t>W</w:t>
      </w:r>
      <w:r>
        <w:rPr>
          <w:rFonts w:ascii="Arial" w:eastAsia="Arial" w:hAnsi="Arial" w:cs="Arial"/>
          <w:b/>
          <w:sz w:val="22"/>
          <w:szCs w:val="22"/>
        </w:rPr>
        <w:t>ay of Dane County Staff</w:t>
      </w:r>
    </w:p>
    <w:p w14:paraId="77743D6C" w14:textId="77777777" w:rsidR="00F70AFB" w:rsidRDefault="004D3301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Directo</w:t>
      </w:r>
      <w:r>
        <w:rPr>
          <w:rFonts w:ascii="Arial" w:eastAsia="Arial" w:hAnsi="Arial" w:cs="Arial"/>
          <w:spacing w:val="-1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, I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come</w:t>
      </w:r>
    </w:p>
    <w:sectPr w:rsidR="00F70AFB">
      <w:type w:val="continuous"/>
      <w:pgSz w:w="12240" w:h="15840"/>
      <w:pgMar w:top="1480" w:right="960" w:bottom="280" w:left="960" w:header="720" w:footer="720" w:gutter="0"/>
      <w:cols w:num="2" w:space="720" w:equalWidth="0">
        <w:col w:w="4334" w:space="1186"/>
        <w:col w:w="480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19791" w14:textId="77777777" w:rsidR="00596348" w:rsidRDefault="004D3301">
      <w:r>
        <w:separator/>
      </w:r>
    </w:p>
  </w:endnote>
  <w:endnote w:type="continuationSeparator" w:id="0">
    <w:p w14:paraId="4F0F6B04" w14:textId="77777777" w:rsidR="00596348" w:rsidRDefault="004D3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D0766" w14:textId="77777777" w:rsidR="00F70AFB" w:rsidRDefault="00530026">
    <w:pPr>
      <w:spacing w:line="200" w:lineRule="exact"/>
    </w:pPr>
    <w:r>
      <w:pict w14:anchorId="54CF4E3C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17.75pt;margin-top:740.55pt;width:342.25pt;height:30.65pt;z-index:-251658752;mso-position-horizontal-relative:page;mso-position-vertical-relative:page" filled="f" stroked="f">
          <v:textbox inset="0,0,0,0">
            <w:txbxContent>
              <w:p w14:paraId="4757ECB9" w14:textId="77777777" w:rsidR="00F70AFB" w:rsidRDefault="004D3301">
                <w:pPr>
                  <w:spacing w:line="220" w:lineRule="exact"/>
                  <w:ind w:right="40"/>
                  <w:jc w:val="right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4E81BD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  <w:p w14:paraId="13215C3D" w14:textId="77777777" w:rsidR="00F70AFB" w:rsidRDefault="004D3301">
                <w:pPr>
                  <w:spacing w:before="4"/>
                  <w:ind w:left="3307" w:right="40" w:hanging="3315"/>
                  <w:jc w:val="right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6FBF"/>
                    <w:sz w:val="16"/>
                    <w:szCs w:val="16"/>
                  </w:rPr>
                  <w:t xml:space="preserve">United </w:t>
                </w:r>
                <w:r>
                  <w:rPr>
                    <w:rFonts w:ascii="Arial" w:eastAsia="Arial" w:hAnsi="Arial" w:cs="Arial"/>
                    <w:color w:val="006FBF"/>
                    <w:spacing w:val="-6"/>
                    <w:sz w:val="16"/>
                    <w:szCs w:val="16"/>
                  </w:rPr>
                  <w:t>W</w:t>
                </w:r>
                <w:r>
                  <w:rPr>
                    <w:rFonts w:ascii="Arial" w:eastAsia="Arial" w:hAnsi="Arial" w:cs="Arial"/>
                    <w:color w:val="006FBF"/>
                    <w:sz w:val="16"/>
                    <w:szCs w:val="16"/>
                  </w:rPr>
                  <w:t>ay of Dane County ● 2059</w:t>
                </w:r>
                <w:r>
                  <w:rPr>
                    <w:rFonts w:ascii="Arial" w:eastAsia="Arial" w:hAnsi="Arial" w:cs="Arial"/>
                    <w:color w:val="006FBF"/>
                    <w:spacing w:val="-9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6FBF"/>
                    <w:sz w:val="16"/>
                    <w:szCs w:val="16"/>
                  </w:rPr>
                  <w:t>Atwood</w:t>
                </w:r>
                <w:r>
                  <w:rPr>
                    <w:rFonts w:ascii="Arial" w:eastAsia="Arial" w:hAnsi="Arial" w:cs="Arial"/>
                    <w:color w:val="006FBF"/>
                    <w:spacing w:val="-9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6FBF"/>
                    <w:spacing w:val="-3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006FBF"/>
                    <w:sz w:val="16"/>
                    <w:szCs w:val="16"/>
                  </w:rPr>
                  <w:t>venue ● PO Box 7548 ● Madison, WI 53707-7548</w:t>
                </w:r>
                <w:hyperlink r:id="rId1">
                  <w:r>
                    <w:rPr>
                      <w:rFonts w:ascii="Arial" w:eastAsia="Arial" w:hAnsi="Arial" w:cs="Arial"/>
                      <w:color w:val="006FBF"/>
                      <w:sz w:val="16"/>
                      <w:szCs w:val="16"/>
                    </w:rPr>
                    <w:t xml:space="preserve"> (608) 246-4350 ● ww</w:t>
                  </w:r>
                  <w:r>
                    <w:rPr>
                      <w:rFonts w:ascii="Arial" w:eastAsia="Arial" w:hAnsi="Arial" w:cs="Arial"/>
                      <w:color w:val="006FBF"/>
                      <w:spacing w:val="-9"/>
                      <w:sz w:val="16"/>
                      <w:szCs w:val="16"/>
                    </w:rPr>
                    <w:t>w</w:t>
                  </w:r>
                  <w:r>
                    <w:rPr>
                      <w:rFonts w:ascii="Arial" w:eastAsia="Arial" w:hAnsi="Arial" w:cs="Arial"/>
                      <w:color w:val="006FBF"/>
                      <w:sz w:val="16"/>
                      <w:szCs w:val="16"/>
                    </w:rPr>
                    <w:t>.unitedwaydanecount</w:t>
                  </w:r>
                  <w:r>
                    <w:rPr>
                      <w:rFonts w:ascii="Arial" w:eastAsia="Arial" w:hAnsi="Arial" w:cs="Arial"/>
                      <w:color w:val="006FBF"/>
                      <w:spacing w:val="-12"/>
                      <w:sz w:val="16"/>
                      <w:szCs w:val="16"/>
                    </w:rPr>
                    <w:t>y</w:t>
                  </w:r>
                  <w:r>
                    <w:rPr>
                      <w:rFonts w:ascii="Arial" w:eastAsia="Arial" w:hAnsi="Arial" w:cs="Arial"/>
                      <w:color w:val="006FBF"/>
                      <w:sz w:val="16"/>
                      <w:szCs w:val="16"/>
                    </w:rPr>
                    <w:t>.org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59535" w14:textId="77777777" w:rsidR="00F70AFB" w:rsidRDefault="00530026">
    <w:pPr>
      <w:spacing w:line="200" w:lineRule="exact"/>
    </w:pPr>
    <w:r>
      <w:pict w14:anchorId="2FF9459D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17.75pt;margin-top:740.55pt;width:342.25pt;height:30.65pt;z-index:-251657728;mso-position-horizontal-relative:page;mso-position-vertical-relative:page" filled="f" stroked="f">
          <v:textbox inset="0,0,0,0">
            <w:txbxContent>
              <w:p w14:paraId="78B4460D" w14:textId="77777777" w:rsidR="00F70AFB" w:rsidRDefault="004D3301">
                <w:pPr>
                  <w:spacing w:line="220" w:lineRule="exact"/>
                  <w:ind w:right="40"/>
                  <w:jc w:val="right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4E81BD"/>
                  </w:rP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  <w:p w14:paraId="36F04A86" w14:textId="77777777" w:rsidR="00F70AFB" w:rsidRDefault="004D3301">
                <w:pPr>
                  <w:spacing w:before="4"/>
                  <w:ind w:left="3307" w:right="38" w:hanging="3315"/>
                  <w:jc w:val="right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006FBF"/>
                    <w:sz w:val="16"/>
                    <w:szCs w:val="16"/>
                  </w:rPr>
                  <w:t xml:space="preserve">United </w:t>
                </w:r>
                <w:r>
                  <w:rPr>
                    <w:rFonts w:ascii="Arial" w:eastAsia="Arial" w:hAnsi="Arial" w:cs="Arial"/>
                    <w:color w:val="006FBF"/>
                    <w:spacing w:val="-6"/>
                    <w:sz w:val="16"/>
                    <w:szCs w:val="16"/>
                  </w:rPr>
                  <w:t>W</w:t>
                </w:r>
                <w:r>
                  <w:rPr>
                    <w:rFonts w:ascii="Arial" w:eastAsia="Arial" w:hAnsi="Arial" w:cs="Arial"/>
                    <w:color w:val="006FBF"/>
                    <w:sz w:val="16"/>
                    <w:szCs w:val="16"/>
                  </w:rPr>
                  <w:t>ay of Dane County ● 2059</w:t>
                </w:r>
                <w:r>
                  <w:rPr>
                    <w:rFonts w:ascii="Arial" w:eastAsia="Arial" w:hAnsi="Arial" w:cs="Arial"/>
                    <w:color w:val="006FBF"/>
                    <w:spacing w:val="-9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6FBF"/>
                    <w:sz w:val="16"/>
                    <w:szCs w:val="16"/>
                  </w:rPr>
                  <w:t>Atwood</w:t>
                </w:r>
                <w:r>
                  <w:rPr>
                    <w:rFonts w:ascii="Arial" w:eastAsia="Arial" w:hAnsi="Arial" w:cs="Arial"/>
                    <w:color w:val="006FBF"/>
                    <w:spacing w:val="-9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6FBF"/>
                    <w:spacing w:val="-3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006FBF"/>
                    <w:sz w:val="16"/>
                    <w:szCs w:val="16"/>
                  </w:rPr>
                  <w:t>venue ● PO Box 7548 ● Madison, WI 53707-7548</w:t>
                </w:r>
                <w:hyperlink r:id="rId1">
                  <w:r>
                    <w:rPr>
                      <w:rFonts w:ascii="Arial" w:eastAsia="Arial" w:hAnsi="Arial" w:cs="Arial"/>
                      <w:color w:val="006FBF"/>
                      <w:sz w:val="16"/>
                      <w:szCs w:val="16"/>
                    </w:rPr>
                    <w:t xml:space="preserve"> (608) 246-4350 ● ww</w:t>
                  </w:r>
                  <w:r>
                    <w:rPr>
                      <w:rFonts w:ascii="Arial" w:eastAsia="Arial" w:hAnsi="Arial" w:cs="Arial"/>
                      <w:color w:val="006FBF"/>
                      <w:spacing w:val="-9"/>
                      <w:sz w:val="16"/>
                      <w:szCs w:val="16"/>
                    </w:rPr>
                    <w:t>w</w:t>
                  </w:r>
                  <w:r>
                    <w:rPr>
                      <w:rFonts w:ascii="Arial" w:eastAsia="Arial" w:hAnsi="Arial" w:cs="Arial"/>
                      <w:color w:val="006FBF"/>
                      <w:sz w:val="16"/>
                      <w:szCs w:val="16"/>
                    </w:rPr>
                    <w:t>.unitedwaydanecount</w:t>
                  </w:r>
                  <w:r>
                    <w:rPr>
                      <w:rFonts w:ascii="Arial" w:eastAsia="Arial" w:hAnsi="Arial" w:cs="Arial"/>
                      <w:color w:val="006FBF"/>
                      <w:spacing w:val="-12"/>
                      <w:sz w:val="16"/>
                      <w:szCs w:val="16"/>
                    </w:rPr>
                    <w:t>y</w:t>
                  </w:r>
                  <w:r>
                    <w:rPr>
                      <w:rFonts w:ascii="Arial" w:eastAsia="Arial" w:hAnsi="Arial" w:cs="Arial"/>
                      <w:color w:val="006FBF"/>
                      <w:sz w:val="16"/>
                      <w:szCs w:val="16"/>
                    </w:rPr>
                    <w:t>.org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9DD90" w14:textId="77777777" w:rsidR="00596348" w:rsidRDefault="004D3301">
      <w:r>
        <w:separator/>
      </w:r>
    </w:p>
  </w:footnote>
  <w:footnote w:type="continuationSeparator" w:id="0">
    <w:p w14:paraId="245304B6" w14:textId="77777777" w:rsidR="00596348" w:rsidRDefault="004D33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FC966" w14:textId="77777777" w:rsidR="00F70AFB" w:rsidRDefault="00530026">
    <w:pPr>
      <w:spacing w:line="200" w:lineRule="exact"/>
    </w:pPr>
    <w:r>
      <w:pict w14:anchorId="7B786533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86.6pt;margin-top:36.3pt;width:372.4pt;height:12pt;z-index:-251659776;mso-position-horizontal-relative:page;mso-position-vertical-relative:page" filled="f" stroked="f">
          <v:textbox inset="0,0,0,0">
            <w:txbxContent>
              <w:p w14:paraId="066F2686" w14:textId="77777777" w:rsidR="00F70AFB" w:rsidRDefault="004D3301">
                <w:pPr>
                  <w:spacing w:line="220" w:lineRule="exact"/>
                  <w:ind w:left="20" w:right="-3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006FBF"/>
                    <w:spacing w:val="-4"/>
                  </w:rPr>
                  <w:t>W</w:t>
                </w:r>
                <w:r>
                  <w:rPr>
                    <w:rFonts w:ascii="Arial" w:eastAsia="Arial" w:hAnsi="Arial" w:cs="Arial"/>
                    <w:color w:val="006FBF"/>
                  </w:rPr>
                  <w:t xml:space="preserve">omen and </w:t>
                </w:r>
                <w:r>
                  <w:rPr>
                    <w:rFonts w:ascii="Arial" w:eastAsia="Arial" w:hAnsi="Arial" w:cs="Arial"/>
                    <w:color w:val="006FBF"/>
                    <w:spacing w:val="-4"/>
                  </w:rPr>
                  <w:t>W</w:t>
                </w:r>
                <w:r>
                  <w:rPr>
                    <w:rFonts w:ascii="Arial" w:eastAsia="Arial" w:hAnsi="Arial" w:cs="Arial"/>
                    <w:color w:val="006FBF"/>
                  </w:rPr>
                  <w:t xml:space="preserve">ealth: Strategies to Increase </w:t>
                </w:r>
                <w:r>
                  <w:rPr>
                    <w:rFonts w:ascii="Arial" w:eastAsia="Arial" w:hAnsi="Arial" w:cs="Arial"/>
                    <w:color w:val="006FBF"/>
                    <w:spacing w:val="-4"/>
                  </w:rPr>
                  <w:t>W</w:t>
                </w:r>
                <w:r>
                  <w:rPr>
                    <w:rFonts w:ascii="Arial" w:eastAsia="Arial" w:hAnsi="Arial" w:cs="Arial"/>
                    <w:color w:val="006FBF"/>
                  </w:rPr>
                  <w:t xml:space="preserve">ealth for Low-Income </w:t>
                </w:r>
                <w:r>
                  <w:rPr>
                    <w:rFonts w:ascii="Arial" w:eastAsia="Arial" w:hAnsi="Arial" w:cs="Arial"/>
                    <w:color w:val="006FBF"/>
                    <w:spacing w:val="-4"/>
                  </w:rPr>
                  <w:t>W</w:t>
                </w:r>
                <w:r>
                  <w:rPr>
                    <w:rFonts w:ascii="Arial" w:eastAsia="Arial" w:hAnsi="Arial" w:cs="Arial"/>
                    <w:color w:val="006FBF"/>
                  </w:rPr>
                  <w:t>omen of Color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C4E13"/>
    <w:multiLevelType w:val="multilevel"/>
    <w:tmpl w:val="DC24FBB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94646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AFB"/>
    <w:rsid w:val="004D3301"/>
    <w:rsid w:val="00530026"/>
    <w:rsid w:val="00596348"/>
    <w:rsid w:val="00984D70"/>
    <w:rsid w:val="00F70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7A7BE4F"/>
  <w15:docId w15:val="{A7A4D027-76E5-4D93-A5E2-43992C968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nitedwaydanecounty.org" TargetMode="External"/><Relationship Id="rId18" Type="http://schemas.openxmlformats.org/officeDocument/2006/relationships/footer" Target="footer1.xml"/><Relationship Id="rId26" Type="http://schemas.openxmlformats.org/officeDocument/2006/relationships/hyperlink" Target="https://www.washingtonpost.com/business/2022/04/26/black-share-homeownership-disproportionately-low/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9.jpeg"/><Relationship Id="rId34" Type="http://schemas.openxmlformats.org/officeDocument/2006/relationships/hyperlink" Target="https://www.channel3000.com/am-i-going-to-be-next-madisons-black-business-owners-worry-about-their-futures-as-more-restaurants-stores-close/" TargetMode="External"/><Relationship Id="rId42" Type="http://schemas.openxmlformats.org/officeDocument/2006/relationships/customXml" Target="../customXml/item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www.demos.org/research/racial-wealth-gap-why-policy-matters" TargetMode="External"/><Relationship Id="rId20" Type="http://schemas.openxmlformats.org/officeDocument/2006/relationships/image" Target="media/image8.jpeg"/><Relationship Id="rId29" Type="http://schemas.openxmlformats.org/officeDocument/2006/relationships/hyperlink" Target="https://www.pewresearch.org/fact-tank/2017/07/19/more-u-s-households-are-renting-than-at-any-point-in-50-years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jpeg"/><Relationship Id="rId32" Type="http://schemas.openxmlformats.org/officeDocument/2006/relationships/hyperlink" Target="https://bravamagazine.com/support-black-owned-businesses/" TargetMode="External"/><Relationship Id="rId37" Type="http://schemas.openxmlformats.org/officeDocument/2006/relationships/image" Target="media/image15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americanprogress.org/issues/race/reports/2018/02/21/447051/systematic-inequality/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s://www.nar.realtor/blogs/economists-outlook/racial-disparities-in-homeownership-rates" TargetMode="External"/><Relationship Id="rId36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7.jpeg"/><Relationship Id="rId31" Type="http://schemas.openxmlformats.org/officeDocument/2006/relationships/footer" Target="footer2.xml"/><Relationship Id="rId44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realintelligence360.com/2020/03/30/duplicated-jeff-mount-on-helping-the-middle-class-millionaire-feel-more-confident-2421/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www.nar.realtor/blogs/economists-outlook/racial-disparities-in-homeownership-rates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channel3000.com/am-i-going-to-be-next-madisons-black-business-owners-worry-about-their-futures-as-more-restaurants-stores-close/" TargetMode="External"/><Relationship Id="rId43" Type="http://schemas.openxmlformats.org/officeDocument/2006/relationships/customXml" Target="../customXml/item2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hyperlink" Target="https://www.washingtonpost.com/business/2022/04/26/black-share-homeownership-disproportionately-low/" TargetMode="External"/><Relationship Id="rId33" Type="http://schemas.openxmlformats.org/officeDocument/2006/relationships/hyperlink" Target="https://www.madisonblackchamber.com/directory" TargetMode="External"/><Relationship Id="rId38" Type="http://schemas.openxmlformats.org/officeDocument/2006/relationships/image" Target="media/image1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itedwaydanecounty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itedwaydanecounty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DCAD314C4F4A4C884171BCE1B0B799" ma:contentTypeVersion="15" ma:contentTypeDescription="Create a new document." ma:contentTypeScope="" ma:versionID="8c4d88863a9306ef6f17980906eeee4d">
  <xsd:schema xmlns:xsd="http://www.w3.org/2001/XMLSchema" xmlns:xs="http://www.w3.org/2001/XMLSchema" xmlns:p="http://schemas.microsoft.com/office/2006/metadata/properties" xmlns:ns2="9291518e-d323-4710-8b7b-d75b46668a51" xmlns:ns3="f8b2ce2d-ad51-4670-ad1b-2c55dba9c7eb" targetNamespace="http://schemas.microsoft.com/office/2006/metadata/properties" ma:root="true" ma:fieldsID="10025285d08e779d07aeb39f841cfdd0" ns2:_="" ns3:_="">
    <xsd:import namespace="9291518e-d323-4710-8b7b-d75b46668a51"/>
    <xsd:import namespace="f8b2ce2d-ad51-4670-ad1b-2c55dba9c7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1518e-d323-4710-8b7b-d75b46668a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dbde1ec-23fd-4156-a690-84a5cefb82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b2ce2d-ad51-4670-ad1b-2c55dba9c7e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800da57-91c9-4fe5-8f03-7f05d17162c0}" ma:internalName="TaxCatchAll" ma:showField="CatchAllData" ma:web="f8b2ce2d-ad51-4670-ad1b-2c55dba9c7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8b2ce2d-ad51-4670-ad1b-2c55dba9c7eb" xsi:nil="true"/>
    <lcf76f155ced4ddcb4097134ff3c332f xmlns="9291518e-d323-4710-8b7b-d75b46668a5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31A7328-2753-486E-ABAD-BA8F3E638B82}"/>
</file>

<file path=customXml/itemProps2.xml><?xml version="1.0" encoding="utf-8"?>
<ds:datastoreItem xmlns:ds="http://schemas.openxmlformats.org/officeDocument/2006/customXml" ds:itemID="{016C020D-DA88-4690-9B8A-8C04A2EE8080}"/>
</file>

<file path=customXml/itemProps3.xml><?xml version="1.0" encoding="utf-8"?>
<ds:datastoreItem xmlns:ds="http://schemas.openxmlformats.org/officeDocument/2006/customXml" ds:itemID="{C8112CCA-05EE-4059-9F49-79A1254204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20</Pages>
  <Words>4617</Words>
  <Characters>26320</Characters>
  <Application>Microsoft Office Word</Application>
  <DocSecurity>0</DocSecurity>
  <Lines>219</Lines>
  <Paragraphs>61</Paragraphs>
  <ScaleCrop>false</ScaleCrop>
  <Company/>
  <LinksUpToDate>false</LinksUpToDate>
  <CharactersWithSpaces>30876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Angela Jones</cp:lastModifiedBy>
  <cp:revision>4</cp:revision>
  <dcterms:created xsi:type="dcterms:W3CDTF">2023-02-16T15:17:00Z</dcterms:created>
  <dcterms:modified xsi:type="dcterms:W3CDTF">2023-02-16T18:32:00Z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0x01010075DCAD314C4F4A4C884171BCE1B0B799</vt:lpwstr>
  </property>
  <property fmtid="{D5CDD505-2E9C-101B-9397-08002B2CF9AE}" pid="3" name="Order">
    <vt:r8>2850400</vt:r8>
  </property>
</Properties>
</file>